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78292" w14:textId="5A088CA5" w:rsidR="00FB5943" w:rsidRPr="008F2A75" w:rsidRDefault="005041E8" w:rsidP="00EC2F6D">
      <w:pPr>
        <w:pStyle w:val="Heading1"/>
        <w:rPr>
          <w:rFonts w:ascii="Corbel" w:hAnsi="Corbel"/>
        </w:rPr>
      </w:pPr>
      <w:r w:rsidRPr="008F2A75">
        <w:rPr>
          <w:rFonts w:ascii="Corbel" w:hAnsi="Corbel"/>
          <w:noProof/>
          <w:lang w:eastAsia="en-GB"/>
        </w:rPr>
        <w:drawing>
          <wp:inline distT="0" distB="0" distL="0" distR="0" wp14:anchorId="15087D7F" wp14:editId="7CB85A9D">
            <wp:extent cx="3219450" cy="1288631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ift_insight_colou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350" cy="129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6283E" w14:textId="77777777" w:rsidR="007A5EA9" w:rsidRPr="008F2A75" w:rsidRDefault="007A5EA9" w:rsidP="00456E91">
      <w:pPr>
        <w:pStyle w:val="Heading1"/>
        <w:rPr>
          <w:rFonts w:ascii="Corbel" w:hAnsi="Corbel"/>
        </w:rPr>
      </w:pPr>
    </w:p>
    <w:p w14:paraId="4D523A7D" w14:textId="53FC1A52" w:rsidR="00456E91" w:rsidRPr="008F2A75" w:rsidRDefault="00456E91" w:rsidP="00456E91">
      <w:pPr>
        <w:pStyle w:val="Heading1"/>
        <w:rPr>
          <w:rFonts w:ascii="Corbel" w:hAnsi="Corbel"/>
          <w:b/>
        </w:rPr>
      </w:pPr>
      <w:r w:rsidRPr="008F2A75">
        <w:rPr>
          <w:rFonts w:ascii="Corbel" w:hAnsi="Corbel"/>
          <w:b/>
        </w:rPr>
        <w:t>Target respondents</w:t>
      </w:r>
    </w:p>
    <w:p w14:paraId="098AA1FF" w14:textId="18D3DFF9" w:rsidR="00710AF5" w:rsidRPr="008F2A75" w:rsidRDefault="00710AF5" w:rsidP="00710AF5">
      <w:r w:rsidRPr="008F2A75">
        <w:t>Postdocs, global</w:t>
      </w:r>
    </w:p>
    <w:p w14:paraId="55825143" w14:textId="77777777" w:rsidR="00456E91" w:rsidRPr="008F2A75" w:rsidRDefault="00456E91" w:rsidP="00456E91">
      <w:pPr>
        <w:pStyle w:val="Heading1"/>
        <w:rPr>
          <w:rFonts w:ascii="Corbel" w:hAnsi="Corbel"/>
          <w:b/>
        </w:rPr>
      </w:pPr>
      <w:r w:rsidRPr="008F2A75">
        <w:rPr>
          <w:rFonts w:ascii="Corbel" w:hAnsi="Corbel"/>
          <w:b/>
        </w:rPr>
        <w:t>Introductory text</w:t>
      </w:r>
    </w:p>
    <w:p w14:paraId="05F1F298" w14:textId="3EBF6ABF" w:rsidR="00710AF5" w:rsidRPr="008F2A75" w:rsidRDefault="00710AF5" w:rsidP="00710AF5">
      <w:pPr>
        <w:rPr>
          <w:rFonts w:eastAsia="Corbel" w:cstheme="minorHAnsi"/>
        </w:rPr>
      </w:pPr>
      <w:r w:rsidRPr="008F2A75">
        <w:rPr>
          <w:rFonts w:eastAsia="Corbel" w:cstheme="minorHAnsi"/>
        </w:rPr>
        <w:t xml:space="preserve">Welcome to </w:t>
      </w:r>
      <w:bookmarkStart w:id="0" w:name="_Hlk39741843"/>
      <w:r w:rsidRPr="008F2A75">
        <w:rPr>
          <w:rFonts w:eastAsia="Corbel" w:cstheme="minorHAnsi"/>
          <w:b/>
          <w:bCs/>
        </w:rPr>
        <w:t>Nature Research</w:t>
      </w:r>
      <w:r w:rsidR="00004FAA" w:rsidRPr="008F2A75">
        <w:rPr>
          <w:rFonts w:eastAsia="Corbel" w:cstheme="minorHAnsi"/>
          <w:b/>
          <w:bCs/>
        </w:rPr>
        <w:t>’s</w:t>
      </w:r>
      <w:r w:rsidRPr="008F2A75">
        <w:rPr>
          <w:rFonts w:eastAsia="Corbel" w:cstheme="minorHAnsi"/>
        </w:rPr>
        <w:t xml:space="preserve"> </w:t>
      </w:r>
      <w:r w:rsidRPr="008F2A75">
        <w:rPr>
          <w:rFonts w:eastAsia="Corbel" w:cstheme="minorHAnsi"/>
          <w:b/>
        </w:rPr>
        <w:t>inaugural postdoc survey</w:t>
      </w:r>
      <w:r w:rsidRPr="008F2A75">
        <w:rPr>
          <w:rFonts w:eastAsia="Corbel" w:cstheme="minorHAnsi"/>
        </w:rPr>
        <w:t>! Your input will help us to identify global trends related to income, benefits, challenges and opportunities to help you and your postdoc colleagues working in academic research make more</w:t>
      </w:r>
      <w:r w:rsidR="001C74A2" w:rsidRPr="008F2A75">
        <w:rPr>
          <w:rFonts w:eastAsia="Corbel" w:cstheme="minorHAnsi"/>
        </w:rPr>
        <w:t>-</w:t>
      </w:r>
      <w:r w:rsidRPr="008F2A75">
        <w:rPr>
          <w:rFonts w:eastAsia="Corbel" w:cstheme="minorHAnsi"/>
        </w:rPr>
        <w:t xml:space="preserve"> informed career decisions. </w:t>
      </w:r>
    </w:p>
    <w:p w14:paraId="01FFC7B9" w14:textId="50920DC6" w:rsidR="00B92D27" w:rsidRPr="008F2A75" w:rsidRDefault="00B92D27" w:rsidP="00710AF5">
      <w:pPr>
        <w:rPr>
          <w:rFonts w:eastAsia="Corbel" w:cstheme="minorHAnsi"/>
        </w:rPr>
      </w:pPr>
      <w:r w:rsidRPr="008F2A75">
        <w:rPr>
          <w:rFonts w:eastAsia="Corbel" w:cstheme="minorHAnsi"/>
        </w:rPr>
        <w:t xml:space="preserve">We also want to </w:t>
      </w:r>
      <w:r w:rsidR="001C74A2" w:rsidRPr="008F2A75">
        <w:rPr>
          <w:rFonts w:eastAsia="Corbel" w:cstheme="minorHAnsi"/>
        </w:rPr>
        <w:t xml:space="preserve">learn </w:t>
      </w:r>
      <w:r w:rsidRPr="008F2A75">
        <w:rPr>
          <w:rFonts w:eastAsia="Corbel" w:cstheme="minorHAnsi"/>
        </w:rPr>
        <w:t xml:space="preserve">how the current COVID-19 outbreak is impacting you </w:t>
      </w:r>
      <w:r w:rsidRPr="008F2A75">
        <w:rPr>
          <w:rFonts w:eastAsia="Corbel" w:cstheme="minorHAnsi"/>
          <w:strike/>
        </w:rPr>
        <w:t>currently</w:t>
      </w:r>
      <w:r w:rsidR="001C74A2" w:rsidRPr="008F2A75">
        <w:rPr>
          <w:rFonts w:eastAsia="Corbel" w:cstheme="minorHAnsi"/>
          <w:strike/>
        </w:rPr>
        <w:t xml:space="preserve"> </w:t>
      </w:r>
      <w:r w:rsidR="001C74A2" w:rsidRPr="008F2A75">
        <w:rPr>
          <w:rFonts w:eastAsia="Corbel" w:cstheme="minorHAnsi"/>
        </w:rPr>
        <w:t>right now</w:t>
      </w:r>
      <w:r w:rsidRPr="008F2A75">
        <w:rPr>
          <w:rFonts w:eastAsia="Corbel" w:cstheme="minorHAnsi"/>
        </w:rPr>
        <w:t xml:space="preserve">, as well as </w:t>
      </w:r>
      <w:r w:rsidR="001C74A2" w:rsidRPr="008F2A75">
        <w:rPr>
          <w:rFonts w:eastAsia="Corbel" w:cstheme="minorHAnsi"/>
        </w:rPr>
        <w:t xml:space="preserve">about </w:t>
      </w:r>
      <w:r w:rsidRPr="008F2A75">
        <w:rPr>
          <w:rFonts w:eastAsia="Corbel" w:cstheme="minorHAnsi"/>
        </w:rPr>
        <w:t>your expectations around the long-term impact in regards to your career.</w:t>
      </w:r>
    </w:p>
    <w:p w14:paraId="2DF472A2" w14:textId="18E76EA1" w:rsidR="00710AF5" w:rsidRPr="008F2A75" w:rsidRDefault="00710AF5" w:rsidP="00710AF5">
      <w:pPr>
        <w:shd w:val="clear" w:color="auto" w:fill="FFFFFF"/>
        <w:spacing w:after="0" w:line="240" w:lineRule="auto"/>
        <w:rPr>
          <w:rFonts w:eastAsia="Times New Roman" w:cstheme="minorHAnsi"/>
        </w:rPr>
      </w:pPr>
      <w:r w:rsidRPr="008F2A75">
        <w:rPr>
          <w:rFonts w:eastAsia="Corbel" w:cstheme="minorHAnsi"/>
        </w:rPr>
        <w:t xml:space="preserve">This survey, which education research specialists Shift Learning </w:t>
      </w:r>
      <w:r w:rsidR="00A85EEE" w:rsidRPr="008F2A75">
        <w:rPr>
          <w:rFonts w:eastAsia="Corbel" w:cstheme="minorHAnsi"/>
        </w:rPr>
        <w:t>are</w:t>
      </w:r>
      <w:r w:rsidRPr="008F2A75">
        <w:rPr>
          <w:rFonts w:eastAsia="Corbel" w:cstheme="minorHAnsi"/>
        </w:rPr>
        <w:t xml:space="preserve"> conducting on behalf of Springer Nature, aims to explore postdoctoral researchers’ career intentions, salary levels and job satisfaction. The results will </w:t>
      </w:r>
      <w:r w:rsidRPr="008F2A75">
        <w:rPr>
          <w:rFonts w:eastAsia="Corbel" w:cstheme="minorHAnsi"/>
          <w:strike/>
        </w:rPr>
        <w:t xml:space="preserve">help </w:t>
      </w:r>
      <w:r w:rsidRPr="008F2A75">
        <w:rPr>
          <w:rFonts w:eastAsia="Corbel" w:cstheme="minorHAnsi"/>
        </w:rPr>
        <w:t>become part of a series of feature articles later this year. We also plan to use the findings in other editorial content and for marketing products</w:t>
      </w:r>
      <w:r w:rsidRPr="008F2A75">
        <w:rPr>
          <w:rFonts w:eastAsia="Times New Roman" w:cstheme="minorHAnsi"/>
        </w:rPr>
        <w:t xml:space="preserve">. </w:t>
      </w:r>
    </w:p>
    <w:bookmarkEnd w:id="0"/>
    <w:p w14:paraId="697A9CA6" w14:textId="77777777" w:rsidR="00710AF5" w:rsidRPr="008F2A75" w:rsidRDefault="00710AF5" w:rsidP="003277AA">
      <w:pPr>
        <w:spacing w:after="0"/>
        <w:rPr>
          <w:rFonts w:cstheme="minorHAnsi"/>
          <w:b/>
          <w:color w:val="8D7D95" w:themeColor="accent5" w:themeShade="BF"/>
        </w:rPr>
      </w:pPr>
    </w:p>
    <w:p w14:paraId="6AAA0480" w14:textId="50B4037F" w:rsidR="003277AA" w:rsidRPr="008F2A75" w:rsidRDefault="003277AA" w:rsidP="003277AA">
      <w:pPr>
        <w:spacing w:after="0"/>
        <w:rPr>
          <w:rFonts w:cstheme="minorHAnsi"/>
          <w:b/>
          <w:color w:val="8D7D95" w:themeColor="accent5" w:themeShade="BF"/>
        </w:rPr>
      </w:pPr>
      <w:r w:rsidRPr="008F2A75">
        <w:rPr>
          <w:rFonts w:cstheme="minorHAnsi"/>
          <w:b/>
          <w:color w:val="8D7D95" w:themeColor="accent5" w:themeShade="BF"/>
        </w:rPr>
        <w:t xml:space="preserve">Closing date: </w:t>
      </w:r>
      <w:r w:rsidR="00710AF5" w:rsidRPr="008F2A75">
        <w:rPr>
          <w:rFonts w:cstheme="minorHAnsi"/>
          <w:b/>
          <w:color w:val="8D7D95" w:themeColor="accent5" w:themeShade="BF"/>
        </w:rPr>
        <w:t>27 July 2020</w:t>
      </w:r>
    </w:p>
    <w:p w14:paraId="177B931F" w14:textId="739C35FE" w:rsidR="003277AA" w:rsidRPr="008F2A75" w:rsidRDefault="003277AA" w:rsidP="003277AA">
      <w:pPr>
        <w:spacing w:after="0"/>
        <w:rPr>
          <w:rFonts w:cstheme="minorHAnsi"/>
          <w:b/>
          <w:color w:val="8D7D95" w:themeColor="accent5" w:themeShade="BF"/>
        </w:rPr>
      </w:pPr>
      <w:r w:rsidRPr="008F2A75">
        <w:rPr>
          <w:rFonts w:cstheme="minorHAnsi"/>
          <w:b/>
          <w:color w:val="8D7D95" w:themeColor="accent5" w:themeShade="BF"/>
        </w:rPr>
        <w:t xml:space="preserve">Completion time: </w:t>
      </w:r>
      <w:r w:rsidR="00ED0B28" w:rsidRPr="008F2A75">
        <w:rPr>
          <w:rFonts w:cstheme="minorHAnsi"/>
          <w:b/>
          <w:color w:val="8D7D95" w:themeColor="accent5" w:themeShade="BF"/>
        </w:rPr>
        <w:t>20</w:t>
      </w:r>
      <w:r w:rsidRPr="008F2A75">
        <w:rPr>
          <w:rFonts w:cstheme="minorHAnsi"/>
          <w:b/>
          <w:color w:val="8D7D95" w:themeColor="accent5" w:themeShade="BF"/>
        </w:rPr>
        <w:t xml:space="preserve"> minutes</w:t>
      </w:r>
    </w:p>
    <w:p w14:paraId="7AC7BFF5" w14:textId="5BB354E7" w:rsidR="003277AA" w:rsidRPr="008F2A75" w:rsidRDefault="003277AA" w:rsidP="003277AA">
      <w:pPr>
        <w:rPr>
          <w:rFonts w:cstheme="minorHAnsi"/>
          <w:b/>
          <w:color w:val="8D7D95" w:themeColor="accent5" w:themeShade="BF"/>
        </w:rPr>
      </w:pPr>
      <w:r w:rsidRPr="008F2A75">
        <w:rPr>
          <w:rFonts w:cstheme="minorHAnsi"/>
          <w:b/>
          <w:color w:val="8D7D95" w:themeColor="accent5" w:themeShade="BF"/>
        </w:rPr>
        <w:t xml:space="preserve">Prize draw: </w:t>
      </w:r>
      <w:r w:rsidR="00710AF5" w:rsidRPr="008F2A75">
        <w:rPr>
          <w:rFonts w:cstheme="minorHAnsi"/>
          <w:b/>
          <w:color w:val="8D7D95" w:themeColor="accent5" w:themeShade="BF"/>
        </w:rPr>
        <w:t>$150 Amazon voucher available (USD or your local currency equivalent)</w:t>
      </w:r>
    </w:p>
    <w:p w14:paraId="51A7C99F" w14:textId="558FC700" w:rsidR="00710AF5" w:rsidRPr="008F2A75" w:rsidRDefault="00004FAA" w:rsidP="00710AF5">
      <w:pPr>
        <w:spacing w:after="240"/>
        <w:rPr>
          <w:rFonts w:eastAsia="Corbel" w:cstheme="minorHAnsi"/>
          <w:b/>
          <w:bCs/>
        </w:rPr>
      </w:pPr>
      <w:r w:rsidRPr="008F2A75">
        <w:rPr>
          <w:rFonts w:cstheme="minorHAnsi"/>
          <w:b/>
          <w:bCs/>
        </w:rPr>
        <w:lastRenderedPageBreak/>
        <w:t xml:space="preserve">Nature Research </w:t>
      </w:r>
      <w:r w:rsidR="00710AF5" w:rsidRPr="008F2A75">
        <w:rPr>
          <w:rFonts w:cstheme="minorHAnsi"/>
          <w:b/>
          <w:bCs/>
        </w:rPr>
        <w:t xml:space="preserve">and Springer Nature value your participation and we ensure the highest standards of professional research and privacy in using the information that our audience provides. </w:t>
      </w:r>
      <w:r w:rsidR="00710AF5" w:rsidRPr="008F2A75">
        <w:rPr>
          <w:rFonts w:eastAsia="Corbel" w:cstheme="minorHAnsi"/>
          <w:b/>
          <w:bCs/>
        </w:rPr>
        <w:t>We will also be touching on sensitive subjects</w:t>
      </w:r>
      <w:r w:rsidR="00A85EEE" w:rsidRPr="008F2A75">
        <w:rPr>
          <w:rFonts w:eastAsia="Corbel" w:cstheme="minorHAnsi"/>
          <w:b/>
          <w:bCs/>
        </w:rPr>
        <w:t>,</w:t>
      </w:r>
      <w:r w:rsidR="00710AF5" w:rsidRPr="008F2A75">
        <w:rPr>
          <w:rFonts w:eastAsia="Corbel" w:cstheme="minorHAnsi"/>
          <w:b/>
          <w:bCs/>
        </w:rPr>
        <w:t xml:space="preserve"> such as mental health and discrimination. You can opt-out of taking part at any time. </w:t>
      </w:r>
      <w:r w:rsidR="00710AF5" w:rsidRPr="008F2A75">
        <w:rPr>
          <w:rFonts w:cstheme="minorHAnsi"/>
          <w:b/>
          <w:bCs/>
        </w:rPr>
        <w:t>This survey also includes demographic questions to help us better understand your answers. Results from thi</w:t>
      </w:r>
      <w:r w:rsidR="00A85EEE" w:rsidRPr="008F2A75">
        <w:rPr>
          <w:rFonts w:cstheme="minorHAnsi"/>
          <w:b/>
          <w:bCs/>
        </w:rPr>
        <w:t xml:space="preserve">s research will be made public – </w:t>
      </w:r>
      <w:r w:rsidR="00710AF5" w:rsidRPr="008F2A75">
        <w:rPr>
          <w:rFonts w:cstheme="minorHAnsi"/>
          <w:b/>
          <w:bCs/>
        </w:rPr>
        <w:t>however</w:t>
      </w:r>
      <w:r w:rsidR="00A85EEE" w:rsidRPr="008F2A75">
        <w:rPr>
          <w:rFonts w:cstheme="minorHAnsi"/>
          <w:b/>
          <w:bCs/>
        </w:rPr>
        <w:t>,</w:t>
      </w:r>
      <w:r w:rsidR="00710AF5" w:rsidRPr="008F2A75">
        <w:rPr>
          <w:rFonts w:cstheme="minorHAnsi"/>
          <w:b/>
          <w:bCs/>
        </w:rPr>
        <w:t xml:space="preserve"> all responses will be analysed in the aggregate to ensure your anonymity.</w:t>
      </w:r>
    </w:p>
    <w:p w14:paraId="1314ABB6" w14:textId="617AA070" w:rsidR="007E6B4D" w:rsidRPr="008F2A75" w:rsidRDefault="009B2837" w:rsidP="003277AA">
      <w:pPr>
        <w:rPr>
          <w:rFonts w:cstheme="minorHAnsi"/>
        </w:rPr>
      </w:pPr>
      <w:r w:rsidRPr="008F2A75">
        <w:rPr>
          <w:rFonts w:cstheme="minorHAnsi"/>
        </w:rPr>
        <w:t>Please note that your responses</w:t>
      </w:r>
      <w:r w:rsidR="003277AA" w:rsidRPr="008F2A75">
        <w:rPr>
          <w:rFonts w:cstheme="minorHAnsi"/>
        </w:rPr>
        <w:t xml:space="preserve"> are strictly confidential and anonymous. </w:t>
      </w:r>
      <w:r w:rsidRPr="008F2A75">
        <w:rPr>
          <w:rFonts w:cstheme="minorHAnsi"/>
        </w:rPr>
        <w:t>If you are interested in entering into the prize draw, we will require your personal contact information</w:t>
      </w:r>
      <w:r w:rsidR="001C74A2" w:rsidRPr="008F2A75">
        <w:rPr>
          <w:rFonts w:cstheme="minorHAnsi"/>
        </w:rPr>
        <w:t>;</w:t>
      </w:r>
      <w:r w:rsidRPr="008F2A75">
        <w:rPr>
          <w:rFonts w:cstheme="minorHAnsi"/>
        </w:rPr>
        <w:t xml:space="preserve"> however this will not be linked to your responses. </w:t>
      </w:r>
      <w:r w:rsidR="0005140D" w:rsidRPr="008F2A75">
        <w:rPr>
          <w:rFonts w:cstheme="minorHAnsi"/>
        </w:rPr>
        <w:t xml:space="preserve">By completing the survey questions, you are consenting to the collection and processing of your data for research purposes. Please note you can withdraw this consent at any time – for information on how to do this, please read our </w:t>
      </w:r>
      <w:hyperlink r:id="rId12" w:history="1">
        <w:r w:rsidR="0005140D" w:rsidRPr="008F2A75">
          <w:rPr>
            <w:rStyle w:val="Hyperlink"/>
            <w:rFonts w:cstheme="minorHAnsi"/>
          </w:rPr>
          <w:t>privacy policy</w:t>
        </w:r>
      </w:hyperlink>
      <w:r w:rsidR="0005140D" w:rsidRPr="008F2A75">
        <w:rPr>
          <w:rFonts w:cstheme="minorHAnsi"/>
        </w:rPr>
        <w:t xml:space="preserve">. </w:t>
      </w:r>
      <w:r w:rsidR="003277AA" w:rsidRPr="008F2A75">
        <w:rPr>
          <w:rFonts w:cstheme="minorHAnsi"/>
        </w:rPr>
        <w:t xml:space="preserve">If you have any questions about the research or how your details will </w:t>
      </w:r>
      <w:r w:rsidR="006C7BAB" w:rsidRPr="008F2A75">
        <w:rPr>
          <w:rFonts w:cstheme="minorHAnsi"/>
        </w:rPr>
        <w:t xml:space="preserve">be </w:t>
      </w:r>
      <w:r w:rsidR="003277AA" w:rsidRPr="008F2A75">
        <w:rPr>
          <w:rFonts w:cstheme="minorHAnsi"/>
        </w:rPr>
        <w:t xml:space="preserve">stored, please contact </w:t>
      </w:r>
      <w:hyperlink r:id="rId13" w:history="1">
        <w:r w:rsidR="00710AF5" w:rsidRPr="008F2A75">
          <w:rPr>
            <w:rStyle w:val="Hyperlink"/>
            <w:rFonts w:cstheme="minorHAnsi"/>
          </w:rPr>
          <w:t>emily.terry@shift-insight.co.uk</w:t>
        </w:r>
      </w:hyperlink>
      <w:r w:rsidR="003277AA" w:rsidRPr="008F2A75">
        <w:rPr>
          <w:rFonts w:cstheme="minorHAnsi"/>
        </w:rPr>
        <w:t xml:space="preserve"> or visit our </w:t>
      </w:r>
      <w:hyperlink r:id="rId14" w:history="1">
        <w:r w:rsidR="003277AA" w:rsidRPr="008F2A75">
          <w:rPr>
            <w:rStyle w:val="Hyperlink"/>
            <w:rFonts w:cstheme="minorHAnsi"/>
          </w:rPr>
          <w:t>website</w:t>
        </w:r>
      </w:hyperlink>
      <w:r w:rsidR="0090406A" w:rsidRPr="008F2A75">
        <w:rPr>
          <w:rFonts w:cstheme="minorHAnsi"/>
        </w:rPr>
        <w:t>.</w:t>
      </w:r>
    </w:p>
    <w:p w14:paraId="67CD5E97" w14:textId="77777777" w:rsidR="003277AA" w:rsidRPr="008F2A75" w:rsidRDefault="003277AA" w:rsidP="003277AA">
      <w:pPr>
        <w:rPr>
          <w:rFonts w:cstheme="minorHAnsi"/>
        </w:rPr>
      </w:pPr>
      <w:r w:rsidRPr="008F2A75">
        <w:rPr>
          <w:rFonts w:cstheme="minorHAnsi"/>
        </w:rPr>
        <w:t xml:space="preserve">Thanks again for your help! </w:t>
      </w:r>
    </w:p>
    <w:p w14:paraId="31B336D9" w14:textId="1CE05119" w:rsidR="00C2714C" w:rsidRPr="008F2A75" w:rsidRDefault="0005140D">
      <w:pPr>
        <w:rPr>
          <w:rFonts w:eastAsiaTheme="majorEastAsia" w:cstheme="minorHAnsi"/>
          <w:color w:val="AC3045" w:themeColor="accent1" w:themeShade="BF"/>
        </w:rPr>
      </w:pPr>
      <w:r w:rsidRPr="008F2A75">
        <w:rPr>
          <w:rFonts w:cstheme="minorHAnsi"/>
        </w:rPr>
        <w:t>Please click the button below to begin.</w:t>
      </w:r>
      <w:r w:rsidR="00C2714C" w:rsidRPr="008F2A75">
        <w:rPr>
          <w:rFonts w:cstheme="minorHAnsi"/>
        </w:rPr>
        <w:br w:type="page"/>
      </w:r>
    </w:p>
    <w:p w14:paraId="434BE4F5" w14:textId="77777777" w:rsidR="00EC2F6D" w:rsidRPr="008F2A75" w:rsidRDefault="00456E91" w:rsidP="00456E91">
      <w:pPr>
        <w:pStyle w:val="Heading1"/>
        <w:rPr>
          <w:rFonts w:ascii="Corbel" w:hAnsi="Corbel"/>
          <w:b/>
        </w:rPr>
      </w:pPr>
      <w:r w:rsidRPr="008F2A75">
        <w:rPr>
          <w:rFonts w:ascii="Corbel" w:hAnsi="Corbel"/>
          <w:b/>
        </w:rPr>
        <w:lastRenderedPageBreak/>
        <w:t>Questionnaire</w:t>
      </w:r>
    </w:p>
    <w:p w14:paraId="519B5D16" w14:textId="77777777" w:rsidR="00456E91" w:rsidRPr="008F2A75" w:rsidRDefault="00456E91" w:rsidP="00456E91">
      <w:pPr>
        <w:rPr>
          <w:rFonts w:ascii="Corbel" w:hAnsi="Corbel"/>
        </w:rPr>
      </w:pPr>
    </w:p>
    <w:tbl>
      <w:tblPr>
        <w:tblStyle w:val="TableGrid"/>
        <w:tblW w:w="9622" w:type="dxa"/>
        <w:tblLook w:val="04A0" w:firstRow="1" w:lastRow="0" w:firstColumn="1" w:lastColumn="0" w:noHBand="0" w:noVBand="1"/>
      </w:tblPr>
      <w:tblGrid>
        <w:gridCol w:w="1124"/>
        <w:gridCol w:w="3830"/>
        <w:gridCol w:w="1925"/>
        <w:gridCol w:w="1272"/>
        <w:gridCol w:w="1471"/>
      </w:tblGrid>
      <w:tr w:rsidR="008F2A75" w:rsidRPr="008F2A75" w14:paraId="4A60DFFB" w14:textId="77777777" w:rsidTr="008F2A75">
        <w:trPr>
          <w:tblHeader/>
        </w:trPr>
        <w:tc>
          <w:tcPr>
            <w:tcW w:w="1124" w:type="dxa"/>
            <w:shd w:val="clear" w:color="auto" w:fill="F2F2F2" w:themeFill="background1" w:themeFillShade="F2"/>
          </w:tcPr>
          <w:p w14:paraId="504F017D" w14:textId="77777777" w:rsidR="008F2A75" w:rsidRPr="008F2A75" w:rsidRDefault="008F2A75" w:rsidP="007A5EA9">
            <w:pPr>
              <w:jc w:val="center"/>
              <w:rPr>
                <w:rFonts w:ascii="Corbel" w:hAnsi="Corbel"/>
                <w:b/>
              </w:rPr>
            </w:pPr>
            <w:r w:rsidRPr="008F2A75">
              <w:rPr>
                <w:rFonts w:ascii="Corbel" w:hAnsi="Corbel"/>
                <w:b/>
              </w:rPr>
              <w:t>Question no.</w:t>
            </w:r>
          </w:p>
        </w:tc>
        <w:tc>
          <w:tcPr>
            <w:tcW w:w="3830" w:type="dxa"/>
            <w:shd w:val="clear" w:color="auto" w:fill="F2F2F2" w:themeFill="background1" w:themeFillShade="F2"/>
          </w:tcPr>
          <w:p w14:paraId="01F8F2DA" w14:textId="77777777" w:rsidR="008F2A75" w:rsidRPr="008F2A75" w:rsidRDefault="008F2A75" w:rsidP="007A5EA9">
            <w:pPr>
              <w:jc w:val="center"/>
              <w:rPr>
                <w:rFonts w:ascii="Corbel" w:hAnsi="Corbel"/>
                <w:b/>
              </w:rPr>
            </w:pPr>
            <w:r w:rsidRPr="008F2A75">
              <w:rPr>
                <w:rFonts w:ascii="Corbel" w:hAnsi="Corbel"/>
                <w:b/>
              </w:rPr>
              <w:t>Question and options</w:t>
            </w:r>
          </w:p>
        </w:tc>
        <w:tc>
          <w:tcPr>
            <w:tcW w:w="1925" w:type="dxa"/>
            <w:shd w:val="clear" w:color="auto" w:fill="F2F2F2" w:themeFill="background1" w:themeFillShade="F2"/>
          </w:tcPr>
          <w:p w14:paraId="468951E3" w14:textId="77777777" w:rsidR="008F2A75" w:rsidRPr="008F2A75" w:rsidRDefault="008F2A75" w:rsidP="007A5EA9">
            <w:pPr>
              <w:jc w:val="center"/>
              <w:rPr>
                <w:rFonts w:ascii="Corbel" w:hAnsi="Corbel"/>
                <w:b/>
              </w:rPr>
            </w:pPr>
            <w:r w:rsidRPr="008F2A75">
              <w:rPr>
                <w:rFonts w:ascii="Corbel" w:hAnsi="Corbel"/>
                <w:b/>
              </w:rPr>
              <w:t>Type of question</w:t>
            </w:r>
          </w:p>
        </w:tc>
        <w:tc>
          <w:tcPr>
            <w:tcW w:w="1272" w:type="dxa"/>
            <w:shd w:val="clear" w:color="auto" w:fill="F2F2F2" w:themeFill="background1" w:themeFillShade="F2"/>
          </w:tcPr>
          <w:p w14:paraId="1D175041" w14:textId="77777777" w:rsidR="008F2A75" w:rsidRPr="008F2A75" w:rsidRDefault="008F2A75" w:rsidP="007A5EA9">
            <w:pPr>
              <w:jc w:val="center"/>
              <w:rPr>
                <w:rFonts w:ascii="Corbel" w:hAnsi="Corbel"/>
                <w:b/>
              </w:rPr>
            </w:pPr>
            <w:r w:rsidRPr="008F2A75">
              <w:rPr>
                <w:rFonts w:ascii="Corbel" w:hAnsi="Corbel"/>
                <w:b/>
              </w:rPr>
              <w:t>Mandatory Y/N?</w:t>
            </w:r>
          </w:p>
        </w:tc>
        <w:tc>
          <w:tcPr>
            <w:tcW w:w="1471" w:type="dxa"/>
            <w:shd w:val="clear" w:color="auto" w:fill="F2F2F2" w:themeFill="background1" w:themeFillShade="F2"/>
          </w:tcPr>
          <w:p w14:paraId="226E8F7A" w14:textId="77777777" w:rsidR="008F2A75" w:rsidRPr="008F2A75" w:rsidRDefault="008F2A75" w:rsidP="007A5EA9">
            <w:pPr>
              <w:jc w:val="center"/>
              <w:rPr>
                <w:rFonts w:ascii="Corbel" w:hAnsi="Corbel"/>
                <w:b/>
              </w:rPr>
            </w:pPr>
            <w:r w:rsidRPr="008F2A75">
              <w:rPr>
                <w:rFonts w:ascii="Corbel" w:hAnsi="Corbel"/>
                <w:b/>
              </w:rPr>
              <w:t>Routing</w:t>
            </w:r>
          </w:p>
        </w:tc>
      </w:tr>
      <w:tr w:rsidR="008F2A75" w:rsidRPr="008F2A75" w14:paraId="36487BBE" w14:textId="77777777" w:rsidTr="008F2A75">
        <w:tc>
          <w:tcPr>
            <w:tcW w:w="1124" w:type="dxa"/>
          </w:tcPr>
          <w:p w14:paraId="246B34F5" w14:textId="77777777" w:rsidR="008F2A75" w:rsidRPr="008F2A75" w:rsidRDefault="008F2A75" w:rsidP="003657A9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127C1977" w14:textId="77777777" w:rsidR="008F2A75" w:rsidRPr="008F2A75" w:rsidRDefault="008F2A75" w:rsidP="00EB0B65">
            <w:pPr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As a postdoctoral researcher, how are you employed?</w:t>
            </w:r>
          </w:p>
          <w:p w14:paraId="3DE9A008" w14:textId="77777777" w:rsidR="008F2A75" w:rsidRPr="008F2A75" w:rsidRDefault="008F2A75" w:rsidP="00EB0B65">
            <w:pPr>
              <w:pStyle w:val="ListParagraph"/>
              <w:numPr>
                <w:ilvl w:val="0"/>
                <w:numId w:val="75"/>
              </w:numPr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 xml:space="preserve">On a fixed-term fellowship or contract with a funder </w:t>
            </w:r>
          </w:p>
          <w:p w14:paraId="46AD166B" w14:textId="77777777" w:rsidR="008F2A75" w:rsidRPr="008F2A75" w:rsidRDefault="008F2A75" w:rsidP="00EB0B65">
            <w:pPr>
              <w:pStyle w:val="ListParagraph"/>
              <w:numPr>
                <w:ilvl w:val="0"/>
                <w:numId w:val="75"/>
              </w:numPr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Through my lab head’s grant</w:t>
            </w:r>
          </w:p>
          <w:p w14:paraId="7941D398" w14:textId="6470BE04" w:rsidR="008F2A75" w:rsidRPr="008F2A75" w:rsidRDefault="008F2A75" w:rsidP="00EB0B65">
            <w:pPr>
              <w:pStyle w:val="ListParagraph"/>
              <w:numPr>
                <w:ilvl w:val="0"/>
                <w:numId w:val="75"/>
              </w:numPr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I work directly for my university, institution, company or other organisation</w:t>
            </w:r>
          </w:p>
          <w:p w14:paraId="54369730" w14:textId="4000BEB2" w:rsidR="008F2A75" w:rsidRPr="008F2A75" w:rsidRDefault="008F2A75" w:rsidP="00EB0B65">
            <w:pPr>
              <w:pStyle w:val="ListParagraph"/>
              <w:numPr>
                <w:ilvl w:val="0"/>
                <w:numId w:val="75"/>
              </w:numPr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 xml:space="preserve">I am currently on leave </w:t>
            </w:r>
          </w:p>
          <w:p w14:paraId="6D5F6E6B" w14:textId="77777777" w:rsidR="008F2A75" w:rsidRPr="008F2A75" w:rsidRDefault="008F2A75" w:rsidP="00EB0B65">
            <w:pPr>
              <w:pStyle w:val="ListParagraph"/>
              <w:numPr>
                <w:ilvl w:val="0"/>
                <w:numId w:val="75"/>
              </w:numPr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I am unemployed, but seeking work as a postdoctoral researcher</w:t>
            </w:r>
          </w:p>
          <w:p w14:paraId="011BF6FC" w14:textId="77777777" w:rsidR="008F2A75" w:rsidRPr="008F2A75" w:rsidRDefault="008F2A75" w:rsidP="00EB0B65">
            <w:pPr>
              <w:pStyle w:val="ListParagraph"/>
              <w:numPr>
                <w:ilvl w:val="0"/>
                <w:numId w:val="75"/>
              </w:numPr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 xml:space="preserve">I am </w:t>
            </w:r>
            <w:r w:rsidRPr="008F2A75">
              <w:rPr>
                <w:bCs/>
                <w:color w:val="000000"/>
                <w:u w:val="single"/>
              </w:rPr>
              <w:t>not</w:t>
            </w:r>
            <w:r w:rsidRPr="008F2A75">
              <w:rPr>
                <w:bCs/>
                <w:color w:val="000000"/>
              </w:rPr>
              <w:t xml:space="preserve"> a postdoctoral researcher</w:t>
            </w:r>
          </w:p>
          <w:p w14:paraId="3FDB5AD8" w14:textId="28DEDB9E" w:rsidR="008F2A75" w:rsidRPr="008F2A75" w:rsidRDefault="008F2A75" w:rsidP="00EB0B65">
            <w:pPr>
              <w:pStyle w:val="ListParagraph"/>
              <w:numPr>
                <w:ilvl w:val="0"/>
                <w:numId w:val="75"/>
              </w:numPr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Other, please specify</w:t>
            </w:r>
          </w:p>
        </w:tc>
        <w:tc>
          <w:tcPr>
            <w:tcW w:w="1925" w:type="dxa"/>
          </w:tcPr>
          <w:p w14:paraId="5D38E104" w14:textId="4FDE2E16" w:rsidR="008F2A75" w:rsidRPr="008F2A75" w:rsidRDefault="008F2A75" w:rsidP="00957B5E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6A1D3A68" w14:textId="199AF310" w:rsidR="008F2A75" w:rsidRPr="008F2A75" w:rsidRDefault="008F2A75" w:rsidP="00957B5E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7E568D75" w14:textId="691385B9" w:rsidR="008F2A75" w:rsidRPr="008F2A75" w:rsidRDefault="008F2A75" w:rsidP="00957B5E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 – screen out if not a postdoc</w:t>
            </w:r>
          </w:p>
        </w:tc>
      </w:tr>
      <w:tr w:rsidR="008F2A75" w:rsidRPr="008F2A75" w14:paraId="4AA9C68E" w14:textId="77777777" w:rsidTr="008F2A75">
        <w:tc>
          <w:tcPr>
            <w:tcW w:w="1124" w:type="dxa"/>
          </w:tcPr>
          <w:p w14:paraId="4D1899FE" w14:textId="77777777" w:rsidR="008F2A75" w:rsidRPr="008F2A75" w:rsidRDefault="008F2A75" w:rsidP="003657A9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4FA676B3" w14:textId="77777777" w:rsidR="008F2A75" w:rsidRPr="008F2A75" w:rsidRDefault="008F2A75" w:rsidP="00EB5FA0">
            <w:pPr>
              <w:rPr>
                <w:bCs/>
                <w:color w:val="000000"/>
              </w:rPr>
            </w:pPr>
            <w:bookmarkStart w:id="1" w:name="_Hlk39742259"/>
            <w:r w:rsidRPr="008F2A75">
              <w:rPr>
                <w:bCs/>
                <w:color w:val="000000"/>
              </w:rPr>
              <w:t>Which of the following best describes your current employment status as a postdoc?</w:t>
            </w:r>
          </w:p>
          <w:p w14:paraId="26427C3D" w14:textId="29D4920D" w:rsidR="008F2A75" w:rsidRPr="008F2A75" w:rsidRDefault="008F2A75" w:rsidP="003657A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t>F</w:t>
            </w:r>
            <w:r w:rsidRPr="008F2A75">
              <w:rPr>
                <w:color w:val="000000"/>
              </w:rPr>
              <w:t>ull time in academi</w:t>
            </w:r>
            <w:r w:rsidRPr="008F2A75">
              <w:t>a</w:t>
            </w:r>
          </w:p>
          <w:p w14:paraId="5AF3CE2B" w14:textId="56393278" w:rsidR="008F2A75" w:rsidRPr="008F2A75" w:rsidRDefault="008F2A75" w:rsidP="003657A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t>P</w:t>
            </w:r>
            <w:r w:rsidRPr="008F2A75">
              <w:rPr>
                <w:color w:val="000000"/>
              </w:rPr>
              <w:t>art time in academia</w:t>
            </w:r>
          </w:p>
          <w:p w14:paraId="55336513" w14:textId="67B2125B" w:rsidR="008F2A75" w:rsidRPr="008F2A75" w:rsidRDefault="008F2A75" w:rsidP="003657A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t xml:space="preserve">Full time in industry / outside academia (e.g. pharma/biotech/government department/non-profit) </w:t>
            </w:r>
          </w:p>
          <w:p w14:paraId="2FB964A4" w14:textId="33D87A54" w:rsidR="008F2A75" w:rsidRPr="008F2A75" w:rsidRDefault="008F2A75" w:rsidP="003657A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t xml:space="preserve">Part time in industry / outside academia (e.g. </w:t>
            </w:r>
            <w:r w:rsidRPr="008F2A75">
              <w:lastRenderedPageBreak/>
              <w:t xml:space="preserve">pharma/biotech/government department/non-profit) </w:t>
            </w:r>
          </w:p>
          <w:p w14:paraId="1F7AE847" w14:textId="06296696" w:rsidR="008F2A75" w:rsidRPr="008F2A75" w:rsidRDefault="008F2A75" w:rsidP="003657A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bookmarkStart w:id="2" w:name="_heading=h.1fob9te" w:colFirst="0" w:colLast="0"/>
            <w:bookmarkEnd w:id="2"/>
            <w:r w:rsidRPr="008F2A75">
              <w:rPr>
                <w:color w:val="000000"/>
              </w:rPr>
              <w:t>Other, please specify</w:t>
            </w:r>
          </w:p>
          <w:bookmarkEnd w:id="1"/>
          <w:p w14:paraId="43D88149" w14:textId="520A2F53" w:rsidR="008F2A75" w:rsidRPr="008F2A75" w:rsidRDefault="008F2A75" w:rsidP="003657A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I am not a postdoc</w:t>
            </w:r>
          </w:p>
        </w:tc>
        <w:tc>
          <w:tcPr>
            <w:tcW w:w="1925" w:type="dxa"/>
          </w:tcPr>
          <w:p w14:paraId="7EF32F14" w14:textId="77777777" w:rsidR="008F2A75" w:rsidRPr="008F2A75" w:rsidRDefault="008F2A75" w:rsidP="00957B5E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 xml:space="preserve">Multi choice </w:t>
            </w:r>
          </w:p>
          <w:p w14:paraId="194B61D2" w14:textId="77777777" w:rsidR="008F2A75" w:rsidRPr="008F2A75" w:rsidRDefault="008F2A75" w:rsidP="00957B5E">
            <w:pPr>
              <w:rPr>
                <w:rFonts w:ascii="Corbel" w:hAnsi="Corbel"/>
              </w:rPr>
            </w:pPr>
          </w:p>
          <w:p w14:paraId="63E4A974" w14:textId="4F5F353D" w:rsidR="008F2A75" w:rsidRPr="008F2A75" w:rsidRDefault="008F2A75" w:rsidP="00957B5E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Full time options exclusive</w:t>
            </w:r>
          </w:p>
        </w:tc>
        <w:tc>
          <w:tcPr>
            <w:tcW w:w="1272" w:type="dxa"/>
          </w:tcPr>
          <w:p w14:paraId="5645C279" w14:textId="369DD138" w:rsidR="008F2A75" w:rsidRPr="008F2A75" w:rsidRDefault="008F2A75" w:rsidP="00957B5E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38DAE2B6" w14:textId="77777777" w:rsidR="008F2A75" w:rsidRPr="008F2A75" w:rsidRDefault="008F2A75" w:rsidP="00957B5E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 xml:space="preserve">Y – screen out if not academia (a or b) </w:t>
            </w:r>
          </w:p>
          <w:p w14:paraId="45933A84" w14:textId="77777777" w:rsidR="008F2A75" w:rsidRPr="008F2A75" w:rsidRDefault="008F2A75" w:rsidP="00957B5E">
            <w:pPr>
              <w:rPr>
                <w:rFonts w:ascii="Corbel" w:hAnsi="Corbel"/>
              </w:rPr>
            </w:pPr>
          </w:p>
          <w:p w14:paraId="4D42750C" w14:textId="57D2BA35" w:rsidR="008F2A75" w:rsidRPr="008F2A75" w:rsidRDefault="008F2A75" w:rsidP="00957B5E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0D4136FD" w14:textId="77777777" w:rsidTr="008F2A75">
        <w:tc>
          <w:tcPr>
            <w:tcW w:w="1124" w:type="dxa"/>
          </w:tcPr>
          <w:p w14:paraId="7B9E34C9" w14:textId="77777777" w:rsidR="008F2A75" w:rsidRPr="008F2A75" w:rsidRDefault="008F2A75" w:rsidP="003657A9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649A5058" w14:textId="07D3C70D" w:rsidR="008F2A75" w:rsidRPr="008F2A75" w:rsidRDefault="008F2A75" w:rsidP="00EB5FA0">
            <w:pPr>
              <w:rPr>
                <w:bCs/>
                <w:i/>
                <w:iCs/>
              </w:rPr>
            </w:pPr>
            <w:r w:rsidRPr="008F2A75">
              <w:rPr>
                <w:bCs/>
              </w:rPr>
              <w:t xml:space="preserve">Which of the following best describes the field you work in? </w:t>
            </w:r>
            <w:r w:rsidRPr="008F2A75">
              <w:rPr>
                <w:bCs/>
                <w:i/>
                <w:iCs/>
              </w:rPr>
              <w:t>If you’re currently seeking work, please specify the field you specialise in.</w:t>
            </w:r>
          </w:p>
          <w:p w14:paraId="0F093157" w14:textId="77777777" w:rsidR="008F2A75" w:rsidRPr="008F2A75" w:rsidRDefault="008F2A75" w:rsidP="00EB5FA0"/>
          <w:p w14:paraId="6EB68343" w14:textId="77777777" w:rsidR="008F2A75" w:rsidRPr="008F2A75" w:rsidRDefault="008F2A75" w:rsidP="003657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Agriculture and food</w:t>
            </w:r>
          </w:p>
          <w:p w14:paraId="6AD68511" w14:textId="77777777" w:rsidR="008F2A75" w:rsidRPr="008F2A75" w:rsidRDefault="008F2A75" w:rsidP="003657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Astronomy and planetary science</w:t>
            </w:r>
          </w:p>
          <w:p w14:paraId="42BBD463" w14:textId="77777777" w:rsidR="008F2A75" w:rsidRPr="008F2A75" w:rsidRDefault="008F2A75" w:rsidP="003657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Biomedical and clinical sciences (e.g. cellular, developmental, genomic, molecular, physiology)</w:t>
            </w:r>
          </w:p>
          <w:p w14:paraId="3ACFB381" w14:textId="77777777" w:rsidR="008F2A75" w:rsidRPr="008F2A75" w:rsidRDefault="008F2A75" w:rsidP="003657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Ecology and evolution</w:t>
            </w:r>
          </w:p>
          <w:p w14:paraId="4D263806" w14:textId="77777777" w:rsidR="008F2A75" w:rsidRPr="008F2A75" w:rsidRDefault="008F2A75" w:rsidP="003657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Chemistry</w:t>
            </w:r>
          </w:p>
          <w:p w14:paraId="4E40280E" w14:textId="77777777" w:rsidR="008F2A75" w:rsidRPr="008F2A75" w:rsidRDefault="008F2A75" w:rsidP="003657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Computer science and mathematics</w:t>
            </w:r>
          </w:p>
          <w:p w14:paraId="0E4D6DD1" w14:textId="77777777" w:rsidR="008F2A75" w:rsidRPr="008F2A75" w:rsidRDefault="008F2A75" w:rsidP="003657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Engineering</w:t>
            </w:r>
          </w:p>
          <w:p w14:paraId="4B7A9E67" w14:textId="77777777" w:rsidR="008F2A75" w:rsidRPr="008F2A75" w:rsidRDefault="008F2A75" w:rsidP="003657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Health care</w:t>
            </w:r>
          </w:p>
          <w:p w14:paraId="3A1BA717" w14:textId="77777777" w:rsidR="008F2A75" w:rsidRPr="008F2A75" w:rsidRDefault="008F2A75" w:rsidP="003657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Geology and environmental science</w:t>
            </w:r>
          </w:p>
          <w:p w14:paraId="51E5F6BF" w14:textId="77777777" w:rsidR="008F2A75" w:rsidRPr="008F2A75" w:rsidRDefault="008F2A75" w:rsidP="003657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Physics</w:t>
            </w:r>
          </w:p>
          <w:p w14:paraId="3FC97439" w14:textId="77777777" w:rsidR="008F2A75" w:rsidRPr="008F2A75" w:rsidRDefault="008F2A75" w:rsidP="003657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Social sciences</w:t>
            </w:r>
          </w:p>
          <w:p w14:paraId="761433EF" w14:textId="77777777" w:rsidR="008F2A75" w:rsidRPr="008F2A75" w:rsidRDefault="008F2A75" w:rsidP="003657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lastRenderedPageBreak/>
              <w:t>Other science-related field, please specify</w:t>
            </w:r>
          </w:p>
          <w:p w14:paraId="0584AF99" w14:textId="71E67A3F" w:rsidR="008F2A75" w:rsidRPr="008F2A75" w:rsidRDefault="008F2A75" w:rsidP="003657A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t>Other non-science related field</w:t>
            </w:r>
          </w:p>
        </w:tc>
        <w:tc>
          <w:tcPr>
            <w:tcW w:w="1925" w:type="dxa"/>
          </w:tcPr>
          <w:p w14:paraId="4E51272B" w14:textId="60AF3FFE" w:rsidR="008F2A75" w:rsidRPr="008F2A75" w:rsidRDefault="008F2A75" w:rsidP="00EB5FA0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Single choice</w:t>
            </w:r>
          </w:p>
        </w:tc>
        <w:tc>
          <w:tcPr>
            <w:tcW w:w="1272" w:type="dxa"/>
          </w:tcPr>
          <w:p w14:paraId="1A588B5E" w14:textId="3E36E0D2" w:rsidR="008F2A75" w:rsidRPr="008F2A75" w:rsidRDefault="008F2A75" w:rsidP="00EB5FA0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4876F6D1" w14:textId="77777777" w:rsidR="008F2A75" w:rsidRPr="008F2A75" w:rsidRDefault="008F2A75" w:rsidP="00EB5FA0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  <w:p w14:paraId="4AED9DC3" w14:textId="77777777" w:rsidR="008F2A75" w:rsidRPr="008F2A75" w:rsidRDefault="008F2A75" w:rsidP="00EB5FA0">
            <w:pPr>
              <w:rPr>
                <w:rFonts w:ascii="Corbel" w:hAnsi="Corbel"/>
              </w:rPr>
            </w:pPr>
          </w:p>
          <w:p w14:paraId="51E75A75" w14:textId="50B4350D" w:rsidR="008F2A75" w:rsidRPr="008F2A75" w:rsidRDefault="008F2A75" w:rsidP="00EB5FA0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Screen out if not working in science field</w:t>
            </w:r>
          </w:p>
        </w:tc>
      </w:tr>
      <w:tr w:rsidR="008F2A75" w:rsidRPr="008F2A75" w14:paraId="6A7BC9F6" w14:textId="77777777" w:rsidTr="008F2A75">
        <w:tc>
          <w:tcPr>
            <w:tcW w:w="1124" w:type="dxa"/>
          </w:tcPr>
          <w:p w14:paraId="19517FDF" w14:textId="77777777" w:rsidR="008F2A75" w:rsidRPr="008F2A75" w:rsidRDefault="008F2A75" w:rsidP="003657A9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7216211F" w14:textId="77777777" w:rsidR="008F2A75" w:rsidRPr="008F2A75" w:rsidRDefault="008F2A75" w:rsidP="00EC162A">
            <w:pPr>
              <w:ind w:left="120"/>
              <w:rPr>
                <w:rFonts w:ascii="Corbel" w:eastAsia="Corbel" w:hAnsi="Corbel" w:cs="Corbel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Where do you currently live?</w:t>
            </w:r>
          </w:p>
          <w:p w14:paraId="5601A130" w14:textId="77777777" w:rsidR="008F2A75" w:rsidRPr="008F2A75" w:rsidRDefault="008F2A75" w:rsidP="003657A9">
            <w:pPr>
              <w:numPr>
                <w:ilvl w:val="0"/>
                <w:numId w:val="9"/>
              </w:numP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Asia (including Middle East)</w:t>
            </w:r>
          </w:p>
          <w:p w14:paraId="1791A341" w14:textId="77777777" w:rsidR="008F2A75" w:rsidRPr="008F2A75" w:rsidRDefault="008F2A75" w:rsidP="003657A9">
            <w:pPr>
              <w:numPr>
                <w:ilvl w:val="0"/>
                <w:numId w:val="9"/>
              </w:numP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Australasia</w:t>
            </w:r>
          </w:p>
          <w:p w14:paraId="4930AEE8" w14:textId="77777777" w:rsidR="008F2A75" w:rsidRPr="008F2A75" w:rsidRDefault="008F2A75" w:rsidP="003657A9">
            <w:pPr>
              <w:numPr>
                <w:ilvl w:val="0"/>
                <w:numId w:val="9"/>
              </w:numP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Africa</w:t>
            </w:r>
          </w:p>
          <w:p w14:paraId="6BB2E042" w14:textId="77777777" w:rsidR="008F2A75" w:rsidRPr="008F2A75" w:rsidRDefault="008F2A75" w:rsidP="003657A9">
            <w:pPr>
              <w:numPr>
                <w:ilvl w:val="0"/>
                <w:numId w:val="9"/>
              </w:numP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Europe</w:t>
            </w:r>
          </w:p>
          <w:p w14:paraId="3D359679" w14:textId="77777777" w:rsidR="008F2A75" w:rsidRPr="008F2A75" w:rsidRDefault="008F2A75" w:rsidP="003657A9">
            <w:pPr>
              <w:numPr>
                <w:ilvl w:val="0"/>
                <w:numId w:val="9"/>
              </w:numP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North or Central America</w:t>
            </w:r>
          </w:p>
          <w:p w14:paraId="66A3478E" w14:textId="08DDBA02" w:rsidR="008F2A75" w:rsidRPr="008F2A75" w:rsidRDefault="008F2A75" w:rsidP="003657A9">
            <w:pPr>
              <w:numPr>
                <w:ilvl w:val="0"/>
                <w:numId w:val="9"/>
              </w:numP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South America</w:t>
            </w:r>
          </w:p>
        </w:tc>
        <w:tc>
          <w:tcPr>
            <w:tcW w:w="1925" w:type="dxa"/>
          </w:tcPr>
          <w:p w14:paraId="20FCFF9C" w14:textId="063B590F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>Single choice</w:t>
            </w:r>
          </w:p>
        </w:tc>
        <w:tc>
          <w:tcPr>
            <w:tcW w:w="1272" w:type="dxa"/>
          </w:tcPr>
          <w:p w14:paraId="24E6C22A" w14:textId="2DD43EC9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>Y</w:t>
            </w:r>
          </w:p>
        </w:tc>
        <w:tc>
          <w:tcPr>
            <w:tcW w:w="1471" w:type="dxa"/>
          </w:tcPr>
          <w:p w14:paraId="43B38B77" w14:textId="4279708C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>Ask to all</w:t>
            </w:r>
          </w:p>
        </w:tc>
      </w:tr>
      <w:tr w:rsidR="008F2A75" w:rsidRPr="008F2A75" w14:paraId="5511531B" w14:textId="77777777" w:rsidTr="008F2A75">
        <w:tc>
          <w:tcPr>
            <w:tcW w:w="1124" w:type="dxa"/>
          </w:tcPr>
          <w:p w14:paraId="4244025F" w14:textId="77777777" w:rsidR="008F2A75" w:rsidRPr="008F2A75" w:rsidRDefault="008F2A75" w:rsidP="003657A9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31ECDFAC" w14:textId="4A13B542" w:rsidR="008F2A75" w:rsidRPr="008F2A75" w:rsidRDefault="008F2A75" w:rsidP="00EC1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Which region in Asia?</w:t>
            </w:r>
          </w:p>
          <w:p w14:paraId="674D9C21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Afghanistan</w:t>
            </w:r>
          </w:p>
          <w:p w14:paraId="276B853E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Armenia</w:t>
            </w:r>
          </w:p>
          <w:p w14:paraId="62E35A89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Azerbaijan</w:t>
            </w:r>
          </w:p>
          <w:p w14:paraId="471530C1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Bahrain</w:t>
            </w:r>
          </w:p>
          <w:p w14:paraId="12FC470A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Bangladesh</w:t>
            </w:r>
          </w:p>
          <w:p w14:paraId="733E05D3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Bhutan</w:t>
            </w:r>
          </w:p>
          <w:p w14:paraId="2D725C86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Brunei</w:t>
            </w:r>
          </w:p>
          <w:p w14:paraId="175457AD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Burma (Myanmar)</w:t>
            </w:r>
          </w:p>
          <w:p w14:paraId="19B436E8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Cambodia</w:t>
            </w:r>
          </w:p>
          <w:p w14:paraId="31AB1875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China</w:t>
            </w:r>
          </w:p>
          <w:p w14:paraId="0BD6007F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Georgia</w:t>
            </w:r>
          </w:p>
          <w:p w14:paraId="2BDDC042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Hong Kong</w:t>
            </w:r>
          </w:p>
          <w:p w14:paraId="75257FB0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India</w:t>
            </w:r>
          </w:p>
          <w:p w14:paraId="3AA0695D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Indonesia</w:t>
            </w:r>
          </w:p>
          <w:p w14:paraId="36F6FA50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Iran</w:t>
            </w:r>
          </w:p>
          <w:p w14:paraId="3BEDAD9F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Iraq</w:t>
            </w:r>
          </w:p>
          <w:p w14:paraId="282A8F72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 xml:space="preserve">Israel </w:t>
            </w:r>
            <w:r w:rsidRPr="008F2A75">
              <w:rPr>
                <w:rFonts w:ascii="Corbel" w:eastAsia="Corbel" w:hAnsi="Corbel" w:cs="Corbel"/>
                <w:color w:val="222222"/>
              </w:rPr>
              <w:t>and the Palestinian territories</w:t>
            </w:r>
          </w:p>
          <w:p w14:paraId="03CDC45C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Japan</w:t>
            </w:r>
          </w:p>
          <w:p w14:paraId="07F2BCE4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lastRenderedPageBreak/>
              <w:t>Jordan</w:t>
            </w:r>
          </w:p>
          <w:p w14:paraId="0645248A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Kazakhstan</w:t>
            </w:r>
          </w:p>
          <w:p w14:paraId="25976DF8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North Korea</w:t>
            </w:r>
          </w:p>
          <w:p w14:paraId="3D628089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South Korea</w:t>
            </w:r>
          </w:p>
          <w:p w14:paraId="06E9DF84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Kuwait</w:t>
            </w:r>
          </w:p>
          <w:p w14:paraId="553072F7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Kyrgyzstan</w:t>
            </w:r>
          </w:p>
          <w:p w14:paraId="3EB7476C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Laos</w:t>
            </w:r>
          </w:p>
          <w:p w14:paraId="183BBDF9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Lebanon</w:t>
            </w:r>
          </w:p>
          <w:p w14:paraId="46F3B4BA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Malaysia</w:t>
            </w:r>
          </w:p>
          <w:p w14:paraId="0E69110D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 xml:space="preserve">Maldives </w:t>
            </w:r>
          </w:p>
          <w:p w14:paraId="6FBFCC27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Mongolia</w:t>
            </w:r>
          </w:p>
          <w:p w14:paraId="2C07E95B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Nepal</w:t>
            </w:r>
          </w:p>
          <w:p w14:paraId="46902532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Oman</w:t>
            </w:r>
          </w:p>
          <w:p w14:paraId="22EFC08A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Pakistan</w:t>
            </w:r>
          </w:p>
          <w:p w14:paraId="62BA2BA6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Philippines</w:t>
            </w:r>
          </w:p>
          <w:p w14:paraId="1B295E04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Qatar</w:t>
            </w:r>
          </w:p>
          <w:p w14:paraId="1D0889B6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Russia</w:t>
            </w:r>
          </w:p>
          <w:p w14:paraId="6B97BED1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Saudi Arabia</w:t>
            </w:r>
          </w:p>
          <w:p w14:paraId="37803E81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Singapore</w:t>
            </w:r>
          </w:p>
          <w:p w14:paraId="4DEAA7F7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Sri Lanka</w:t>
            </w:r>
          </w:p>
          <w:p w14:paraId="3E3A850C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Syria</w:t>
            </w:r>
          </w:p>
          <w:p w14:paraId="660F00CA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Tajikistan</w:t>
            </w:r>
          </w:p>
          <w:p w14:paraId="689E20A5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Thailand</w:t>
            </w:r>
          </w:p>
          <w:p w14:paraId="15573CED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Turkey</w:t>
            </w:r>
          </w:p>
          <w:p w14:paraId="4EC9018D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Turkmenistan</w:t>
            </w:r>
          </w:p>
          <w:p w14:paraId="104D5392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United Arab Emirates</w:t>
            </w:r>
          </w:p>
          <w:p w14:paraId="018BB73F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Uzbekistan</w:t>
            </w:r>
          </w:p>
          <w:p w14:paraId="6801AFFF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Vietnam</w:t>
            </w:r>
          </w:p>
          <w:p w14:paraId="23C9A7C0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Yemen</w:t>
            </w:r>
          </w:p>
          <w:p w14:paraId="0A353517" w14:textId="77777777" w:rsidR="008F2A75" w:rsidRPr="008F2A75" w:rsidRDefault="008F2A75" w:rsidP="003657A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Other, please specify</w:t>
            </w:r>
          </w:p>
          <w:p w14:paraId="461BD91E" w14:textId="77777777" w:rsidR="008F2A75" w:rsidRPr="008F2A75" w:rsidRDefault="008F2A75" w:rsidP="00EC162A">
            <w:pPr>
              <w:rPr>
                <w:b/>
              </w:rPr>
            </w:pPr>
          </w:p>
        </w:tc>
        <w:tc>
          <w:tcPr>
            <w:tcW w:w="1925" w:type="dxa"/>
          </w:tcPr>
          <w:p w14:paraId="364259A5" w14:textId="77777777" w:rsidR="008F2A75" w:rsidRPr="008F2A75" w:rsidRDefault="008F2A75" w:rsidP="00EC162A">
            <w:pPr>
              <w:rPr>
                <w:rFonts w:ascii="Corbel" w:eastAsia="Corbel" w:hAnsi="Corbel" w:cs="Corbel"/>
              </w:rPr>
            </w:pPr>
            <w:r w:rsidRPr="008F2A75">
              <w:rPr>
                <w:rFonts w:ascii="Corbel" w:eastAsia="Corbel" w:hAnsi="Corbel" w:cs="Corbel"/>
              </w:rPr>
              <w:lastRenderedPageBreak/>
              <w:t>Drop down</w:t>
            </w:r>
          </w:p>
          <w:p w14:paraId="2A75E1D0" w14:textId="77777777" w:rsidR="008F2A75" w:rsidRPr="008F2A75" w:rsidRDefault="008F2A75" w:rsidP="00EC162A">
            <w:pPr>
              <w:rPr>
                <w:rFonts w:ascii="Corbel" w:eastAsia="Corbel" w:hAnsi="Corbel" w:cs="Corbel"/>
              </w:rPr>
            </w:pPr>
          </w:p>
          <w:p w14:paraId="35652F3D" w14:textId="0764BE5C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>Same page as above</w:t>
            </w:r>
          </w:p>
        </w:tc>
        <w:tc>
          <w:tcPr>
            <w:tcW w:w="1272" w:type="dxa"/>
          </w:tcPr>
          <w:p w14:paraId="05D1FAC0" w14:textId="3EE78213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>Y</w:t>
            </w:r>
          </w:p>
        </w:tc>
        <w:tc>
          <w:tcPr>
            <w:tcW w:w="1471" w:type="dxa"/>
          </w:tcPr>
          <w:p w14:paraId="638D4514" w14:textId="3A8095EA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 xml:space="preserve">If living in Asia </w:t>
            </w:r>
          </w:p>
        </w:tc>
      </w:tr>
      <w:tr w:rsidR="008F2A75" w:rsidRPr="008F2A75" w14:paraId="513F4F10" w14:textId="77777777" w:rsidTr="008F2A75">
        <w:tc>
          <w:tcPr>
            <w:tcW w:w="1124" w:type="dxa"/>
          </w:tcPr>
          <w:p w14:paraId="17312115" w14:textId="77777777" w:rsidR="008F2A75" w:rsidRPr="008F2A75" w:rsidRDefault="008F2A75" w:rsidP="003657A9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0FD194AA" w14:textId="77777777" w:rsidR="008F2A75" w:rsidRPr="008F2A75" w:rsidRDefault="008F2A75" w:rsidP="00EC1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Which country in Australasia?</w:t>
            </w:r>
          </w:p>
          <w:p w14:paraId="764107DC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Australia</w:t>
            </w:r>
          </w:p>
          <w:p w14:paraId="37D7756A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French Polynesia</w:t>
            </w:r>
          </w:p>
          <w:p w14:paraId="5FC02BF6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Niue</w:t>
            </w:r>
          </w:p>
          <w:p w14:paraId="6A636F01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Tonga</w:t>
            </w:r>
          </w:p>
          <w:p w14:paraId="03A6761F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Christmas Island</w:t>
            </w:r>
          </w:p>
          <w:p w14:paraId="240E474C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Kiribati</w:t>
            </w:r>
          </w:p>
          <w:p w14:paraId="52D205C0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Papua New Guinea</w:t>
            </w:r>
          </w:p>
          <w:p w14:paraId="5E337A1A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Tuvalu</w:t>
            </w:r>
          </w:p>
          <w:p w14:paraId="77E0321A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Cocos Keeling Island</w:t>
            </w:r>
          </w:p>
          <w:p w14:paraId="6EEEF68B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Nauru</w:t>
            </w:r>
          </w:p>
          <w:p w14:paraId="6075304D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Pitcairn Island</w:t>
            </w:r>
          </w:p>
          <w:p w14:paraId="0ACAD2EB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Vanuatu</w:t>
            </w:r>
          </w:p>
          <w:p w14:paraId="220A25CA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Cook Island</w:t>
            </w:r>
          </w:p>
          <w:p w14:paraId="7A58747F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New Caledonia</w:t>
            </w:r>
          </w:p>
          <w:p w14:paraId="2E7A1C3B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Solomon Island</w:t>
            </w:r>
          </w:p>
          <w:p w14:paraId="1D99D316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Wallis Futuna</w:t>
            </w:r>
          </w:p>
          <w:p w14:paraId="3143A9B1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Fiji</w:t>
            </w:r>
          </w:p>
          <w:p w14:paraId="0BD1B5B5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New Zealand</w:t>
            </w:r>
          </w:p>
          <w:p w14:paraId="0734A265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Tokelau</w:t>
            </w:r>
          </w:p>
          <w:p w14:paraId="5EE1BFBB" w14:textId="77777777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Western Samoa</w:t>
            </w:r>
          </w:p>
          <w:p w14:paraId="52CEEC82" w14:textId="1EF6031A" w:rsidR="008F2A75" w:rsidRPr="008F2A75" w:rsidRDefault="008F2A75" w:rsidP="003657A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Other, please specify</w:t>
            </w:r>
          </w:p>
        </w:tc>
        <w:tc>
          <w:tcPr>
            <w:tcW w:w="1925" w:type="dxa"/>
          </w:tcPr>
          <w:p w14:paraId="6DFA6F13" w14:textId="77777777" w:rsidR="008F2A75" w:rsidRPr="008F2A75" w:rsidRDefault="008F2A75" w:rsidP="00EC162A">
            <w:pPr>
              <w:rPr>
                <w:rFonts w:ascii="Corbel" w:eastAsia="Corbel" w:hAnsi="Corbel" w:cs="Corbel"/>
              </w:rPr>
            </w:pPr>
            <w:r w:rsidRPr="008F2A75">
              <w:rPr>
                <w:rFonts w:ascii="Corbel" w:eastAsia="Corbel" w:hAnsi="Corbel" w:cs="Corbel"/>
              </w:rPr>
              <w:t>Drop down</w:t>
            </w:r>
          </w:p>
          <w:p w14:paraId="3B8410AE" w14:textId="77777777" w:rsidR="008F2A75" w:rsidRPr="008F2A75" w:rsidRDefault="008F2A75" w:rsidP="00EC162A">
            <w:pPr>
              <w:rPr>
                <w:rFonts w:ascii="Corbel" w:eastAsia="Corbel" w:hAnsi="Corbel" w:cs="Corbel"/>
              </w:rPr>
            </w:pPr>
          </w:p>
          <w:p w14:paraId="675414CF" w14:textId="5480C8E3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>Same page as above</w:t>
            </w:r>
          </w:p>
        </w:tc>
        <w:tc>
          <w:tcPr>
            <w:tcW w:w="1272" w:type="dxa"/>
          </w:tcPr>
          <w:p w14:paraId="1FAF4462" w14:textId="6BA798F5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>Y</w:t>
            </w:r>
          </w:p>
        </w:tc>
        <w:tc>
          <w:tcPr>
            <w:tcW w:w="1471" w:type="dxa"/>
          </w:tcPr>
          <w:p w14:paraId="21DF2EC2" w14:textId="7B457B8D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 xml:space="preserve">If living in Australasia  </w:t>
            </w:r>
          </w:p>
        </w:tc>
      </w:tr>
      <w:tr w:rsidR="008F2A75" w:rsidRPr="008F2A75" w14:paraId="38D2F8CD" w14:textId="77777777" w:rsidTr="008F2A75">
        <w:tc>
          <w:tcPr>
            <w:tcW w:w="1124" w:type="dxa"/>
          </w:tcPr>
          <w:p w14:paraId="22EC65C6" w14:textId="77777777" w:rsidR="008F2A75" w:rsidRPr="008F2A75" w:rsidRDefault="008F2A75" w:rsidP="003657A9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073394F8" w14:textId="77777777" w:rsidR="008F2A75" w:rsidRPr="008F2A75" w:rsidRDefault="008F2A75" w:rsidP="00EC1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Which country in Africa?</w:t>
            </w:r>
          </w:p>
          <w:p w14:paraId="60E6AD7B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Algeria</w:t>
            </w:r>
          </w:p>
          <w:p w14:paraId="0C9A3B27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Angola</w:t>
            </w:r>
          </w:p>
          <w:p w14:paraId="13DBF720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Benin</w:t>
            </w:r>
          </w:p>
          <w:p w14:paraId="78A443B0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Botswana</w:t>
            </w:r>
          </w:p>
          <w:p w14:paraId="50C5B890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Burkina Faso</w:t>
            </w:r>
          </w:p>
          <w:p w14:paraId="4C464F71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Burundi</w:t>
            </w:r>
          </w:p>
          <w:p w14:paraId="406287CE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Cameroon</w:t>
            </w:r>
          </w:p>
          <w:p w14:paraId="1F00B6F1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Cape Verde</w:t>
            </w:r>
          </w:p>
          <w:p w14:paraId="7976EB80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lastRenderedPageBreak/>
              <w:t>Central African Republic</w:t>
            </w:r>
          </w:p>
          <w:p w14:paraId="6235974B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Chad</w:t>
            </w:r>
          </w:p>
          <w:p w14:paraId="3CF9F396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Comoros</w:t>
            </w:r>
          </w:p>
          <w:p w14:paraId="5C028513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Congo, Republic of</w:t>
            </w:r>
          </w:p>
          <w:p w14:paraId="67B823F5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Congo, Democratic Republic of</w:t>
            </w:r>
          </w:p>
          <w:p w14:paraId="1E486A16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Cote d'Ivoire</w:t>
            </w:r>
          </w:p>
          <w:p w14:paraId="5B1AA00A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Djibouti</w:t>
            </w:r>
          </w:p>
          <w:p w14:paraId="277A7581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Egypt</w:t>
            </w:r>
          </w:p>
          <w:p w14:paraId="1FFA8F7C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Equatorial Guinea</w:t>
            </w:r>
          </w:p>
          <w:p w14:paraId="6A5F55AC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Eritrea</w:t>
            </w:r>
          </w:p>
          <w:p w14:paraId="66668837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Ethiopia</w:t>
            </w:r>
          </w:p>
          <w:p w14:paraId="068492EE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Gabon</w:t>
            </w:r>
          </w:p>
          <w:p w14:paraId="27056BFC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The Gambia</w:t>
            </w:r>
          </w:p>
          <w:p w14:paraId="160C6CE1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Ghana</w:t>
            </w:r>
          </w:p>
          <w:p w14:paraId="75B9AE67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Guinea</w:t>
            </w:r>
          </w:p>
          <w:p w14:paraId="6F64AE3C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Guinea-Bissau</w:t>
            </w:r>
          </w:p>
          <w:p w14:paraId="047D27B7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Kenya</w:t>
            </w:r>
          </w:p>
          <w:p w14:paraId="50694AF5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Lesotho</w:t>
            </w:r>
          </w:p>
          <w:p w14:paraId="726D6AAC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Liberia</w:t>
            </w:r>
          </w:p>
          <w:p w14:paraId="6AA2483C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Libya</w:t>
            </w:r>
          </w:p>
          <w:p w14:paraId="6EBA1A75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Madagascar</w:t>
            </w:r>
          </w:p>
          <w:p w14:paraId="7495F396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Malawi</w:t>
            </w:r>
          </w:p>
          <w:p w14:paraId="37AEAFB6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Mali</w:t>
            </w:r>
          </w:p>
          <w:p w14:paraId="4397BA73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Mauritania</w:t>
            </w:r>
          </w:p>
          <w:p w14:paraId="2ED8A5BF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Mauritius</w:t>
            </w:r>
          </w:p>
          <w:p w14:paraId="485B4D4E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Morocco</w:t>
            </w:r>
          </w:p>
          <w:p w14:paraId="71B176A9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Mozambique</w:t>
            </w:r>
          </w:p>
          <w:p w14:paraId="40221C9E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Namibia</w:t>
            </w:r>
          </w:p>
          <w:p w14:paraId="77B0B089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Niger</w:t>
            </w:r>
          </w:p>
          <w:p w14:paraId="5071817D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Nigeria</w:t>
            </w:r>
          </w:p>
          <w:p w14:paraId="2D816CDB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Rwanda</w:t>
            </w:r>
          </w:p>
          <w:p w14:paraId="5939DC3B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lastRenderedPageBreak/>
              <w:t>Sao Tome and Principe</w:t>
            </w:r>
          </w:p>
          <w:p w14:paraId="1BC2B900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Senegal</w:t>
            </w:r>
          </w:p>
          <w:p w14:paraId="183FE841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Seychelles</w:t>
            </w:r>
          </w:p>
          <w:p w14:paraId="66BDC261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Sierra Leone</w:t>
            </w:r>
          </w:p>
          <w:p w14:paraId="18D6E8FE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Somalia</w:t>
            </w:r>
          </w:p>
          <w:p w14:paraId="07B52561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South Africa</w:t>
            </w:r>
          </w:p>
          <w:p w14:paraId="4B67AA31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Sudan</w:t>
            </w:r>
          </w:p>
          <w:p w14:paraId="62F8FD3B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Swaziland</w:t>
            </w:r>
          </w:p>
          <w:p w14:paraId="05179BB3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Tanzania</w:t>
            </w:r>
          </w:p>
          <w:p w14:paraId="75BCDEA4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Togo</w:t>
            </w:r>
          </w:p>
          <w:p w14:paraId="69B637C1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Tunisia</w:t>
            </w:r>
          </w:p>
          <w:p w14:paraId="0E85E2D3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Uganda</w:t>
            </w:r>
          </w:p>
          <w:p w14:paraId="415B67DB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Zambia</w:t>
            </w:r>
          </w:p>
          <w:p w14:paraId="4190ABC1" w14:textId="77777777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Zimbabwe</w:t>
            </w:r>
          </w:p>
          <w:p w14:paraId="62091B45" w14:textId="5DCDF72F" w:rsidR="008F2A75" w:rsidRPr="008F2A75" w:rsidRDefault="008F2A75" w:rsidP="003657A9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Other, please specify</w:t>
            </w:r>
          </w:p>
        </w:tc>
        <w:tc>
          <w:tcPr>
            <w:tcW w:w="1925" w:type="dxa"/>
          </w:tcPr>
          <w:p w14:paraId="78A544AF" w14:textId="77777777" w:rsidR="008F2A75" w:rsidRPr="008F2A75" w:rsidRDefault="008F2A75" w:rsidP="00EC162A">
            <w:pPr>
              <w:rPr>
                <w:rFonts w:ascii="Corbel" w:eastAsia="Corbel" w:hAnsi="Corbel" w:cs="Corbel"/>
              </w:rPr>
            </w:pPr>
            <w:r w:rsidRPr="008F2A75">
              <w:rPr>
                <w:rFonts w:ascii="Corbel" w:eastAsia="Corbel" w:hAnsi="Corbel" w:cs="Corbel"/>
              </w:rPr>
              <w:lastRenderedPageBreak/>
              <w:t>Drop down</w:t>
            </w:r>
          </w:p>
          <w:p w14:paraId="7748E89A" w14:textId="77777777" w:rsidR="008F2A75" w:rsidRPr="008F2A75" w:rsidRDefault="008F2A75" w:rsidP="00EC162A">
            <w:pPr>
              <w:rPr>
                <w:rFonts w:ascii="Corbel" w:eastAsia="Corbel" w:hAnsi="Corbel" w:cs="Corbel"/>
              </w:rPr>
            </w:pPr>
          </w:p>
          <w:p w14:paraId="126804B4" w14:textId="4310660A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>Same page as above</w:t>
            </w:r>
          </w:p>
        </w:tc>
        <w:tc>
          <w:tcPr>
            <w:tcW w:w="1272" w:type="dxa"/>
          </w:tcPr>
          <w:p w14:paraId="3B8930AD" w14:textId="67275E7A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>Y</w:t>
            </w:r>
          </w:p>
        </w:tc>
        <w:tc>
          <w:tcPr>
            <w:tcW w:w="1471" w:type="dxa"/>
          </w:tcPr>
          <w:p w14:paraId="191D3B09" w14:textId="1C2E47C0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 xml:space="preserve">Ask if living in Africa </w:t>
            </w:r>
          </w:p>
        </w:tc>
      </w:tr>
      <w:tr w:rsidR="008F2A75" w:rsidRPr="008F2A75" w14:paraId="0A6CF3AD" w14:textId="77777777" w:rsidTr="008F2A75">
        <w:tc>
          <w:tcPr>
            <w:tcW w:w="1124" w:type="dxa"/>
          </w:tcPr>
          <w:p w14:paraId="02A3F60F" w14:textId="77777777" w:rsidR="008F2A75" w:rsidRPr="008F2A75" w:rsidRDefault="008F2A75" w:rsidP="003657A9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4A6E7CFF" w14:textId="77777777" w:rsidR="008F2A75" w:rsidRPr="008F2A75" w:rsidRDefault="008F2A75" w:rsidP="00EC1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Which country in continental Europe?</w:t>
            </w:r>
          </w:p>
          <w:p w14:paraId="0BBE30B6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Albania</w:t>
            </w:r>
          </w:p>
          <w:p w14:paraId="1A5F6314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Andorra</w:t>
            </w:r>
          </w:p>
          <w:p w14:paraId="5868A924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Austria</w:t>
            </w:r>
          </w:p>
          <w:p w14:paraId="422DB0BB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Belarus</w:t>
            </w:r>
          </w:p>
          <w:p w14:paraId="6DE1C9ED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Belgium</w:t>
            </w:r>
          </w:p>
          <w:p w14:paraId="0A0C7AB1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Bosnia and Herzegovina</w:t>
            </w:r>
          </w:p>
          <w:p w14:paraId="1BCB99DE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Bulgaria</w:t>
            </w:r>
          </w:p>
          <w:p w14:paraId="6CDA8AA6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Croatia</w:t>
            </w:r>
          </w:p>
          <w:p w14:paraId="1705FA91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Cyprus</w:t>
            </w:r>
          </w:p>
          <w:p w14:paraId="5B6A54AE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Czech Republic</w:t>
            </w:r>
          </w:p>
          <w:p w14:paraId="193F8668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Denmark</w:t>
            </w:r>
          </w:p>
          <w:p w14:paraId="35140C8A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Estonia</w:t>
            </w:r>
          </w:p>
          <w:p w14:paraId="5D31CBEB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Finland</w:t>
            </w:r>
          </w:p>
          <w:p w14:paraId="5A68E2A4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France</w:t>
            </w:r>
          </w:p>
          <w:p w14:paraId="04CB997B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Germany</w:t>
            </w:r>
          </w:p>
          <w:p w14:paraId="11CBA661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lastRenderedPageBreak/>
              <w:t>Greece</w:t>
            </w:r>
          </w:p>
          <w:p w14:paraId="4CBA8E89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Hungary</w:t>
            </w:r>
          </w:p>
          <w:p w14:paraId="2BFAF98F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Iceland</w:t>
            </w:r>
          </w:p>
          <w:p w14:paraId="5644A9FB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Ireland</w:t>
            </w:r>
          </w:p>
          <w:p w14:paraId="2339E384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Italy</w:t>
            </w:r>
          </w:p>
          <w:p w14:paraId="7EDA16EA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Latvia</w:t>
            </w:r>
          </w:p>
          <w:p w14:paraId="0FAE18A8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Liechtenstein</w:t>
            </w:r>
          </w:p>
          <w:p w14:paraId="24F48C12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Lithuania</w:t>
            </w:r>
          </w:p>
          <w:p w14:paraId="54AE5A5E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Luxembourg</w:t>
            </w:r>
          </w:p>
          <w:p w14:paraId="3FCD9B18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Macedonia</w:t>
            </w:r>
          </w:p>
          <w:p w14:paraId="4DC3C47B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Malta</w:t>
            </w:r>
          </w:p>
          <w:p w14:paraId="6A557793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Moldova</w:t>
            </w:r>
          </w:p>
          <w:p w14:paraId="6BD93AE2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Monaco</w:t>
            </w:r>
          </w:p>
          <w:p w14:paraId="07B4F34E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Netherlands</w:t>
            </w:r>
          </w:p>
          <w:p w14:paraId="43E6ACE9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Norway</w:t>
            </w:r>
          </w:p>
          <w:p w14:paraId="03843B9E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Poland</w:t>
            </w:r>
          </w:p>
          <w:p w14:paraId="02EFCF21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Portugal</w:t>
            </w:r>
          </w:p>
          <w:p w14:paraId="44E9D757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Romania</w:t>
            </w:r>
          </w:p>
          <w:p w14:paraId="59F700D8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Russia</w:t>
            </w:r>
          </w:p>
          <w:p w14:paraId="73E83FF3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San Marino</w:t>
            </w:r>
          </w:p>
          <w:p w14:paraId="2FEA332E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Serbia and Montenegro</w:t>
            </w:r>
          </w:p>
          <w:p w14:paraId="46BA46C0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Slovakia (Slovak Republic)</w:t>
            </w:r>
          </w:p>
          <w:p w14:paraId="733901D3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Slovenia</w:t>
            </w:r>
          </w:p>
          <w:p w14:paraId="6D07DFD4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Spain</w:t>
            </w:r>
          </w:p>
          <w:p w14:paraId="6222C2AC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Sweden</w:t>
            </w:r>
          </w:p>
          <w:p w14:paraId="6A9327A9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Switzerland</w:t>
            </w:r>
          </w:p>
          <w:p w14:paraId="2A655CCE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Turkey</w:t>
            </w:r>
          </w:p>
          <w:p w14:paraId="0DA61F95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Ukraine</w:t>
            </w:r>
          </w:p>
          <w:p w14:paraId="39165B50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United Kingdom</w:t>
            </w:r>
          </w:p>
          <w:p w14:paraId="7EFBCB87" w14:textId="77777777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Vatican City</w:t>
            </w:r>
          </w:p>
          <w:p w14:paraId="672357BE" w14:textId="1DAFDE9C" w:rsidR="008F2A75" w:rsidRPr="008F2A75" w:rsidRDefault="008F2A75" w:rsidP="003657A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Other, please specify</w:t>
            </w:r>
          </w:p>
        </w:tc>
        <w:tc>
          <w:tcPr>
            <w:tcW w:w="1925" w:type="dxa"/>
          </w:tcPr>
          <w:p w14:paraId="22872F87" w14:textId="77777777" w:rsidR="008F2A75" w:rsidRPr="008F2A75" w:rsidRDefault="008F2A75" w:rsidP="00EC162A">
            <w:pPr>
              <w:rPr>
                <w:rFonts w:ascii="Corbel" w:eastAsia="Corbel" w:hAnsi="Corbel" w:cs="Corbel"/>
              </w:rPr>
            </w:pPr>
            <w:r w:rsidRPr="008F2A75">
              <w:rPr>
                <w:rFonts w:ascii="Corbel" w:eastAsia="Corbel" w:hAnsi="Corbel" w:cs="Corbel"/>
              </w:rPr>
              <w:lastRenderedPageBreak/>
              <w:t>Drop down</w:t>
            </w:r>
          </w:p>
          <w:p w14:paraId="373722CA" w14:textId="77777777" w:rsidR="008F2A75" w:rsidRPr="008F2A75" w:rsidRDefault="008F2A75" w:rsidP="00EC162A">
            <w:pPr>
              <w:rPr>
                <w:rFonts w:ascii="Corbel" w:eastAsia="Corbel" w:hAnsi="Corbel" w:cs="Corbel"/>
              </w:rPr>
            </w:pPr>
          </w:p>
          <w:p w14:paraId="51E9FA01" w14:textId="593E6391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>Same page as above</w:t>
            </w:r>
          </w:p>
        </w:tc>
        <w:tc>
          <w:tcPr>
            <w:tcW w:w="1272" w:type="dxa"/>
          </w:tcPr>
          <w:p w14:paraId="1828CB03" w14:textId="497E96C1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>Y</w:t>
            </w:r>
          </w:p>
        </w:tc>
        <w:tc>
          <w:tcPr>
            <w:tcW w:w="1471" w:type="dxa"/>
          </w:tcPr>
          <w:p w14:paraId="7000F2FA" w14:textId="368356F5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 xml:space="preserve">Ask if living in Europe </w:t>
            </w:r>
          </w:p>
        </w:tc>
      </w:tr>
      <w:tr w:rsidR="008F2A75" w:rsidRPr="008F2A75" w14:paraId="0E61DCE0" w14:textId="77777777" w:rsidTr="008F2A75">
        <w:tc>
          <w:tcPr>
            <w:tcW w:w="1124" w:type="dxa"/>
          </w:tcPr>
          <w:p w14:paraId="78B75C84" w14:textId="77777777" w:rsidR="008F2A75" w:rsidRPr="008F2A75" w:rsidRDefault="008F2A75" w:rsidP="003657A9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3FEE971D" w14:textId="77777777" w:rsidR="008F2A75" w:rsidRPr="008F2A75" w:rsidRDefault="008F2A75" w:rsidP="00EC1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Which country in North or Central America?</w:t>
            </w:r>
          </w:p>
          <w:p w14:paraId="3F281398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Anguilla</w:t>
            </w:r>
          </w:p>
          <w:p w14:paraId="7F8482CF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Antigua and Barbuda</w:t>
            </w:r>
          </w:p>
          <w:p w14:paraId="199B422D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Aruba</w:t>
            </w:r>
          </w:p>
          <w:p w14:paraId="74467F4D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Bahamas</w:t>
            </w:r>
          </w:p>
          <w:p w14:paraId="4F8EADB3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Barbados</w:t>
            </w:r>
          </w:p>
          <w:p w14:paraId="2FAA8844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Belize</w:t>
            </w:r>
          </w:p>
          <w:p w14:paraId="3C3A632F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Bermuda</w:t>
            </w:r>
          </w:p>
          <w:p w14:paraId="26FBCAAE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British Virgin Islands</w:t>
            </w:r>
          </w:p>
          <w:p w14:paraId="249B4F6D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Canada</w:t>
            </w:r>
          </w:p>
          <w:p w14:paraId="7542D6BF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Cayman Islands</w:t>
            </w:r>
          </w:p>
          <w:p w14:paraId="20354889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Clipperton Island</w:t>
            </w:r>
          </w:p>
          <w:p w14:paraId="372C8005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Costa Rica</w:t>
            </w:r>
          </w:p>
          <w:p w14:paraId="413807E6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Cuba</w:t>
            </w:r>
          </w:p>
          <w:p w14:paraId="1D93D25B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Dominica</w:t>
            </w:r>
          </w:p>
          <w:p w14:paraId="4AF9B1B1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Dominican Republic</w:t>
            </w:r>
          </w:p>
          <w:p w14:paraId="6822BBD3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El Salvador</w:t>
            </w:r>
          </w:p>
          <w:p w14:paraId="178C7668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Greenland</w:t>
            </w:r>
          </w:p>
          <w:p w14:paraId="02A724B7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Grenada</w:t>
            </w:r>
          </w:p>
          <w:p w14:paraId="6138250B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Guadeloupe</w:t>
            </w:r>
          </w:p>
          <w:p w14:paraId="41F2096A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Guatemala</w:t>
            </w:r>
          </w:p>
          <w:p w14:paraId="7D5FFFFF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Haïti</w:t>
            </w:r>
          </w:p>
          <w:p w14:paraId="66ECC754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Honduras</w:t>
            </w:r>
          </w:p>
          <w:p w14:paraId="24A7DEB9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Jamaica</w:t>
            </w:r>
          </w:p>
          <w:p w14:paraId="571826B0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Martinique</w:t>
            </w:r>
          </w:p>
          <w:p w14:paraId="549112B7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Mexico</w:t>
            </w:r>
          </w:p>
          <w:p w14:paraId="5C87DC15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Montserrat</w:t>
            </w:r>
          </w:p>
          <w:p w14:paraId="6312F728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Navassa Island</w:t>
            </w:r>
          </w:p>
          <w:p w14:paraId="69A09817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Netherlands Antilles</w:t>
            </w:r>
          </w:p>
          <w:p w14:paraId="50F78D09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Nicaragua</w:t>
            </w:r>
          </w:p>
          <w:p w14:paraId="43EA7493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lastRenderedPageBreak/>
              <w:t>Panama</w:t>
            </w:r>
          </w:p>
          <w:p w14:paraId="1487113C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Puerto Rico</w:t>
            </w:r>
          </w:p>
          <w:p w14:paraId="1CACD881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Saint Barth</w:t>
            </w:r>
            <w:r w:rsidRPr="008F2A75">
              <w:rPr>
                <w:rFonts w:ascii="Corbel" w:eastAsia="Corbel" w:hAnsi="Corbel" w:cs="Corbel"/>
                <w:color w:val="222222"/>
              </w:rPr>
              <w:t>é</w:t>
            </w:r>
            <w:r w:rsidRPr="008F2A75">
              <w:rPr>
                <w:rFonts w:ascii="Corbel" w:eastAsia="Corbel" w:hAnsi="Corbel" w:cs="Corbel"/>
                <w:color w:val="000000"/>
              </w:rPr>
              <w:t>lemy</w:t>
            </w:r>
          </w:p>
          <w:p w14:paraId="2DFA9F10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Saint Kitts and Nevis</w:t>
            </w:r>
          </w:p>
          <w:p w14:paraId="02B4E642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Saint Lucia</w:t>
            </w:r>
          </w:p>
          <w:p w14:paraId="70F2235A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Saint Martin</w:t>
            </w:r>
          </w:p>
          <w:p w14:paraId="14432870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Saint Pierre and Miquelon</w:t>
            </w:r>
          </w:p>
          <w:p w14:paraId="6F731B17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Saint Vincent and the Grenadines</w:t>
            </w:r>
          </w:p>
          <w:p w14:paraId="2DE3295B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Trinidad and Tobago</w:t>
            </w:r>
          </w:p>
          <w:p w14:paraId="7EB66664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Turks and Caicos Islands</w:t>
            </w:r>
          </w:p>
          <w:p w14:paraId="3682FE78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United States</w:t>
            </w:r>
          </w:p>
          <w:p w14:paraId="579C81B8" w14:textId="77777777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United States Virgin Islands</w:t>
            </w:r>
          </w:p>
          <w:p w14:paraId="2D65337C" w14:textId="16445C7A" w:rsidR="008F2A75" w:rsidRPr="008F2A75" w:rsidRDefault="008F2A75" w:rsidP="003657A9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Other, please specify</w:t>
            </w:r>
          </w:p>
        </w:tc>
        <w:tc>
          <w:tcPr>
            <w:tcW w:w="1925" w:type="dxa"/>
          </w:tcPr>
          <w:p w14:paraId="1E9D1365" w14:textId="77777777" w:rsidR="008F2A75" w:rsidRPr="008F2A75" w:rsidRDefault="008F2A75" w:rsidP="00EC162A">
            <w:pPr>
              <w:rPr>
                <w:rFonts w:ascii="Corbel" w:eastAsia="Corbel" w:hAnsi="Corbel" w:cs="Corbel"/>
              </w:rPr>
            </w:pPr>
            <w:r w:rsidRPr="008F2A75">
              <w:rPr>
                <w:rFonts w:ascii="Corbel" w:eastAsia="Corbel" w:hAnsi="Corbel" w:cs="Corbel"/>
              </w:rPr>
              <w:lastRenderedPageBreak/>
              <w:t>Drop down</w:t>
            </w:r>
          </w:p>
          <w:p w14:paraId="0AFDCDBB" w14:textId="77777777" w:rsidR="008F2A75" w:rsidRPr="008F2A75" w:rsidRDefault="008F2A75" w:rsidP="00EC162A">
            <w:pPr>
              <w:rPr>
                <w:rFonts w:ascii="Corbel" w:eastAsia="Corbel" w:hAnsi="Corbel" w:cs="Corbel"/>
              </w:rPr>
            </w:pPr>
          </w:p>
          <w:p w14:paraId="1E74D585" w14:textId="45CA2FB6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>Same page as above</w:t>
            </w:r>
          </w:p>
        </w:tc>
        <w:tc>
          <w:tcPr>
            <w:tcW w:w="1272" w:type="dxa"/>
          </w:tcPr>
          <w:p w14:paraId="03300F02" w14:textId="78953C78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>Y</w:t>
            </w:r>
          </w:p>
        </w:tc>
        <w:tc>
          <w:tcPr>
            <w:tcW w:w="1471" w:type="dxa"/>
          </w:tcPr>
          <w:p w14:paraId="65BC8256" w14:textId="67ABD669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 xml:space="preserve">Ask if living in N. or C. America </w:t>
            </w:r>
          </w:p>
        </w:tc>
      </w:tr>
      <w:tr w:rsidR="008F2A75" w:rsidRPr="008F2A75" w14:paraId="11CF2146" w14:textId="77777777" w:rsidTr="008F2A75">
        <w:tc>
          <w:tcPr>
            <w:tcW w:w="1124" w:type="dxa"/>
          </w:tcPr>
          <w:p w14:paraId="4B0C30A4" w14:textId="77777777" w:rsidR="008F2A75" w:rsidRPr="008F2A75" w:rsidRDefault="008F2A75" w:rsidP="003657A9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2C51F86E" w14:textId="77777777" w:rsidR="008F2A75" w:rsidRPr="008F2A75" w:rsidRDefault="008F2A75" w:rsidP="00EC1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Which country in South America?</w:t>
            </w:r>
          </w:p>
          <w:p w14:paraId="5FB44C01" w14:textId="77777777" w:rsidR="008F2A75" w:rsidRPr="008F2A75" w:rsidRDefault="008F2A75" w:rsidP="003657A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Argentina</w:t>
            </w:r>
          </w:p>
          <w:p w14:paraId="22D4BD79" w14:textId="77777777" w:rsidR="008F2A75" w:rsidRPr="008F2A75" w:rsidRDefault="008F2A75" w:rsidP="003657A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Bolivia</w:t>
            </w:r>
          </w:p>
          <w:p w14:paraId="56758F24" w14:textId="77777777" w:rsidR="008F2A75" w:rsidRPr="008F2A75" w:rsidRDefault="008F2A75" w:rsidP="003657A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Brazil</w:t>
            </w:r>
          </w:p>
          <w:p w14:paraId="77013D27" w14:textId="77777777" w:rsidR="008F2A75" w:rsidRPr="008F2A75" w:rsidRDefault="008F2A75" w:rsidP="003657A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Chile</w:t>
            </w:r>
          </w:p>
          <w:p w14:paraId="059402A6" w14:textId="77777777" w:rsidR="008F2A75" w:rsidRPr="008F2A75" w:rsidRDefault="008F2A75" w:rsidP="003657A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Colombia</w:t>
            </w:r>
          </w:p>
          <w:p w14:paraId="1A3648FD" w14:textId="77777777" w:rsidR="008F2A75" w:rsidRPr="008F2A75" w:rsidRDefault="008F2A75" w:rsidP="003657A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Ecuador</w:t>
            </w:r>
          </w:p>
          <w:p w14:paraId="2F9ACB9B" w14:textId="77777777" w:rsidR="008F2A75" w:rsidRPr="008F2A75" w:rsidRDefault="008F2A75" w:rsidP="003657A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Falkland Islands</w:t>
            </w:r>
          </w:p>
          <w:p w14:paraId="6081CDE7" w14:textId="77777777" w:rsidR="008F2A75" w:rsidRPr="008F2A75" w:rsidRDefault="008F2A75" w:rsidP="003657A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French Guiana</w:t>
            </w:r>
          </w:p>
          <w:p w14:paraId="6EC4F387" w14:textId="77777777" w:rsidR="008F2A75" w:rsidRPr="008F2A75" w:rsidRDefault="008F2A75" w:rsidP="003657A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Guyana</w:t>
            </w:r>
          </w:p>
          <w:p w14:paraId="14BF6F5E" w14:textId="77777777" w:rsidR="008F2A75" w:rsidRPr="008F2A75" w:rsidRDefault="008F2A75" w:rsidP="003657A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Paraguay</w:t>
            </w:r>
          </w:p>
          <w:p w14:paraId="0F201D3A" w14:textId="77777777" w:rsidR="008F2A75" w:rsidRPr="008F2A75" w:rsidRDefault="008F2A75" w:rsidP="003657A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Peru</w:t>
            </w:r>
          </w:p>
          <w:p w14:paraId="5E0DF6C3" w14:textId="77777777" w:rsidR="008F2A75" w:rsidRPr="008F2A75" w:rsidRDefault="008F2A75" w:rsidP="003657A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Suriname</w:t>
            </w:r>
          </w:p>
          <w:p w14:paraId="58C0759F" w14:textId="77777777" w:rsidR="008F2A75" w:rsidRPr="008F2A75" w:rsidRDefault="008F2A75" w:rsidP="003657A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Uruguay</w:t>
            </w:r>
          </w:p>
          <w:p w14:paraId="32D6CDA2" w14:textId="77777777" w:rsidR="008F2A75" w:rsidRPr="008F2A75" w:rsidRDefault="008F2A75" w:rsidP="003657A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Venezuela</w:t>
            </w:r>
          </w:p>
          <w:p w14:paraId="2DB2E210" w14:textId="04F47FC8" w:rsidR="008F2A75" w:rsidRPr="008F2A75" w:rsidRDefault="008F2A75" w:rsidP="003657A9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Other, please specify</w:t>
            </w:r>
          </w:p>
        </w:tc>
        <w:tc>
          <w:tcPr>
            <w:tcW w:w="1925" w:type="dxa"/>
          </w:tcPr>
          <w:p w14:paraId="4B0E0C61" w14:textId="77777777" w:rsidR="008F2A75" w:rsidRPr="008F2A75" w:rsidRDefault="008F2A75" w:rsidP="00EC162A">
            <w:pPr>
              <w:rPr>
                <w:rFonts w:ascii="Corbel" w:eastAsia="Corbel" w:hAnsi="Corbel" w:cs="Corbel"/>
              </w:rPr>
            </w:pPr>
            <w:r w:rsidRPr="008F2A75">
              <w:rPr>
                <w:rFonts w:ascii="Corbel" w:eastAsia="Corbel" w:hAnsi="Corbel" w:cs="Corbel"/>
              </w:rPr>
              <w:t>Drop down</w:t>
            </w:r>
          </w:p>
          <w:p w14:paraId="74FDD541" w14:textId="77777777" w:rsidR="008F2A75" w:rsidRPr="008F2A75" w:rsidRDefault="008F2A75" w:rsidP="00EC162A">
            <w:pPr>
              <w:rPr>
                <w:rFonts w:ascii="Corbel" w:eastAsia="Corbel" w:hAnsi="Corbel" w:cs="Corbel"/>
              </w:rPr>
            </w:pPr>
          </w:p>
          <w:p w14:paraId="42975B86" w14:textId="48EB0DA8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>Same page as above</w:t>
            </w:r>
          </w:p>
        </w:tc>
        <w:tc>
          <w:tcPr>
            <w:tcW w:w="1272" w:type="dxa"/>
          </w:tcPr>
          <w:p w14:paraId="439F0A1B" w14:textId="7C77C75C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>Y</w:t>
            </w:r>
          </w:p>
        </w:tc>
        <w:tc>
          <w:tcPr>
            <w:tcW w:w="1471" w:type="dxa"/>
          </w:tcPr>
          <w:p w14:paraId="47539343" w14:textId="759B9F9B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eastAsia="Corbel" w:hAnsi="Corbel" w:cs="Corbel"/>
              </w:rPr>
              <w:t xml:space="preserve">Ask if living in S. America </w:t>
            </w:r>
          </w:p>
        </w:tc>
      </w:tr>
      <w:tr w:rsidR="008F2A75" w:rsidRPr="008F2A75" w14:paraId="7D12E812" w14:textId="77777777" w:rsidTr="008F2A75">
        <w:tc>
          <w:tcPr>
            <w:tcW w:w="1124" w:type="dxa"/>
          </w:tcPr>
          <w:p w14:paraId="19E73325" w14:textId="77777777" w:rsidR="008F2A75" w:rsidRPr="008F2A75" w:rsidRDefault="008F2A75" w:rsidP="003657A9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0B06102E" w14:textId="77777777" w:rsidR="008F2A75" w:rsidRPr="008F2A75" w:rsidRDefault="008F2A75" w:rsidP="00EC162A">
            <w:pPr>
              <w:rPr>
                <w:rFonts w:ascii="Corbel" w:eastAsia="Corbel" w:hAnsi="Corbel" w:cs="Corbel"/>
              </w:rPr>
            </w:pPr>
            <w:r w:rsidRPr="008F2A75">
              <w:rPr>
                <w:rFonts w:ascii="Corbel" w:eastAsia="Corbel" w:hAnsi="Corbel" w:cs="Corbel"/>
              </w:rPr>
              <w:t>Are you undertaking a postdoc in your native country?</w:t>
            </w:r>
          </w:p>
          <w:p w14:paraId="02A75EC0" w14:textId="77777777" w:rsidR="008F2A75" w:rsidRPr="008F2A75" w:rsidRDefault="008F2A75" w:rsidP="00EC162A">
            <w:pPr>
              <w:ind w:left="120"/>
              <w:rPr>
                <w:rFonts w:ascii="Corbel" w:eastAsia="Corbel" w:hAnsi="Corbel" w:cs="Corbel"/>
              </w:rPr>
            </w:pPr>
          </w:p>
          <w:p w14:paraId="69EA9B67" w14:textId="60E013BA" w:rsidR="008F2A75" w:rsidRPr="008F2A75" w:rsidRDefault="008F2A75" w:rsidP="003657A9">
            <w:pPr>
              <w:numPr>
                <w:ilvl w:val="0"/>
                <w:numId w:val="7"/>
              </w:numPr>
              <w:rPr>
                <w:rFonts w:ascii="Corbel" w:eastAsia="Corbel" w:hAnsi="Corbel" w:cs="Corbel"/>
              </w:rPr>
            </w:pPr>
            <w:r w:rsidRPr="008F2A75">
              <w:rPr>
                <w:rFonts w:ascii="Corbel" w:eastAsia="Corbel" w:hAnsi="Corbel" w:cs="Corbel"/>
              </w:rPr>
              <w:t>Yes</w:t>
            </w:r>
          </w:p>
          <w:p w14:paraId="3ED5C4A2" w14:textId="03AADF15" w:rsidR="008F2A75" w:rsidRPr="008F2A75" w:rsidRDefault="008F2A75" w:rsidP="003657A9">
            <w:pPr>
              <w:numPr>
                <w:ilvl w:val="0"/>
                <w:numId w:val="7"/>
              </w:numPr>
              <w:rPr>
                <w:rFonts w:ascii="Corbel" w:eastAsia="Corbel" w:hAnsi="Corbel" w:cs="Corbel"/>
              </w:rPr>
            </w:pPr>
            <w:r w:rsidRPr="008F2A75">
              <w:rPr>
                <w:rFonts w:ascii="Corbel" w:eastAsia="Corbel" w:hAnsi="Corbel" w:cs="Corbel"/>
              </w:rPr>
              <w:t>No</w:t>
            </w:r>
          </w:p>
        </w:tc>
        <w:tc>
          <w:tcPr>
            <w:tcW w:w="1925" w:type="dxa"/>
          </w:tcPr>
          <w:p w14:paraId="29E5463B" w14:textId="1F7A01D9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5BC414EE" w14:textId="26A59E73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0C63E3F4" w14:textId="156AD59F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46106195" w14:textId="77777777" w:rsidTr="008F2A75">
        <w:tc>
          <w:tcPr>
            <w:tcW w:w="1124" w:type="dxa"/>
          </w:tcPr>
          <w:p w14:paraId="595DFF76" w14:textId="77777777" w:rsidR="008F2A75" w:rsidRPr="008F2A75" w:rsidRDefault="008F2A75" w:rsidP="003657A9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043425B1" w14:textId="584BE4A7" w:rsidR="008F2A75" w:rsidRPr="008F2A75" w:rsidRDefault="008F2A75" w:rsidP="00EC162A">
            <w:pPr>
              <w:ind w:left="120"/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 xml:space="preserve">Have you ever moved from the country/region </w:t>
            </w:r>
            <w:sdt>
              <w:sdtPr>
                <w:tag w:val="goog_rdk_2"/>
                <w:id w:val="-1335916990"/>
              </w:sdtPr>
              <w:sdtContent/>
            </w:sdt>
            <w:r w:rsidRPr="008F2A75">
              <w:rPr>
                <w:rFonts w:ascii="Corbel" w:eastAsia="Corbel" w:hAnsi="Corbel" w:cs="Corbel"/>
                <w:color w:val="000000"/>
              </w:rPr>
              <w:t>where you completed your PhD to undertake a postdoc?</w:t>
            </w:r>
          </w:p>
          <w:p w14:paraId="5F96B7AA" w14:textId="77777777" w:rsidR="008F2A75" w:rsidRPr="008F2A75" w:rsidRDefault="008F2A75" w:rsidP="003657A9">
            <w:pPr>
              <w:numPr>
                <w:ilvl w:val="0"/>
                <w:numId w:val="8"/>
              </w:numP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>Yes</w:t>
            </w:r>
          </w:p>
          <w:p w14:paraId="4958B458" w14:textId="344B9C36" w:rsidR="008F2A75" w:rsidRPr="008F2A75" w:rsidRDefault="008F2A75" w:rsidP="003657A9">
            <w:pPr>
              <w:numPr>
                <w:ilvl w:val="0"/>
                <w:numId w:val="8"/>
              </w:numPr>
              <w:rPr>
                <w:rFonts w:ascii="Corbel" w:eastAsia="Corbel" w:hAnsi="Corbel" w:cs="Corbel"/>
                <w:color w:val="000000"/>
              </w:rPr>
            </w:pPr>
            <w:r w:rsidRPr="008F2A75">
              <w:rPr>
                <w:rFonts w:ascii="Corbel" w:eastAsia="Corbel" w:hAnsi="Corbel" w:cs="Corbel"/>
                <w:color w:val="000000"/>
              </w:rPr>
              <w:t xml:space="preserve"> No</w:t>
            </w:r>
          </w:p>
        </w:tc>
        <w:tc>
          <w:tcPr>
            <w:tcW w:w="1925" w:type="dxa"/>
          </w:tcPr>
          <w:p w14:paraId="1284BD6E" w14:textId="77777777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  <w:p w14:paraId="57CC02D7" w14:textId="77777777" w:rsidR="008F2A75" w:rsidRPr="008F2A75" w:rsidRDefault="008F2A75" w:rsidP="00EC162A">
            <w:pPr>
              <w:rPr>
                <w:rFonts w:ascii="Corbel" w:hAnsi="Corbel"/>
              </w:rPr>
            </w:pPr>
          </w:p>
          <w:p w14:paraId="6B0B6F74" w14:textId="43D54CB9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Same page as above</w:t>
            </w:r>
          </w:p>
        </w:tc>
        <w:tc>
          <w:tcPr>
            <w:tcW w:w="1272" w:type="dxa"/>
          </w:tcPr>
          <w:p w14:paraId="30BFAD07" w14:textId="369FD88B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445DB0FF" w14:textId="057D76BD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75B763A1" w14:textId="77777777" w:rsidTr="008F2A75">
        <w:tc>
          <w:tcPr>
            <w:tcW w:w="1124" w:type="dxa"/>
          </w:tcPr>
          <w:p w14:paraId="151F9839" w14:textId="77777777" w:rsidR="008F2A75" w:rsidRPr="008F2A75" w:rsidRDefault="008F2A75" w:rsidP="003657A9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7F0EBE49" w14:textId="39D97408" w:rsidR="008F2A75" w:rsidRPr="008F2A75" w:rsidRDefault="008F2A75" w:rsidP="00EC162A">
            <w:r w:rsidRPr="008F2A75">
              <w:rPr>
                <w:rFonts w:ascii="Corbel" w:eastAsia="Corbel" w:hAnsi="Corbel" w:cs="Corbel"/>
              </w:rPr>
              <w:t>Is your postdoc at the same institution where you completed your PhD?</w:t>
            </w:r>
          </w:p>
          <w:p w14:paraId="6645305E" w14:textId="76342BA8" w:rsidR="008F2A75" w:rsidRPr="008F2A75" w:rsidRDefault="008F2A75" w:rsidP="00EC162A">
            <w:pPr>
              <w:rPr>
                <w:rFonts w:ascii="Corbel" w:eastAsia="Corbel" w:hAnsi="Corbel" w:cs="Corbel"/>
              </w:rPr>
            </w:pPr>
          </w:p>
          <w:p w14:paraId="4A7BD0BB" w14:textId="1834A668" w:rsidR="008F2A75" w:rsidRPr="008F2A75" w:rsidRDefault="008F2A75" w:rsidP="003657A9">
            <w:pPr>
              <w:pStyle w:val="ListParagraph"/>
              <w:numPr>
                <w:ilvl w:val="0"/>
                <w:numId w:val="16"/>
              </w:numPr>
              <w:rPr>
                <w:rFonts w:ascii="Corbel" w:eastAsia="Corbel" w:hAnsi="Corbel" w:cs="Corbel"/>
              </w:rPr>
            </w:pPr>
            <w:r w:rsidRPr="008F2A75">
              <w:rPr>
                <w:rFonts w:ascii="Corbel" w:eastAsia="Corbel" w:hAnsi="Corbel" w:cs="Corbel"/>
              </w:rPr>
              <w:t>Yes</w:t>
            </w:r>
          </w:p>
          <w:p w14:paraId="36E0A220" w14:textId="57B04006" w:rsidR="008F2A75" w:rsidRPr="008F2A75" w:rsidRDefault="008F2A75" w:rsidP="003657A9">
            <w:pPr>
              <w:pStyle w:val="ListParagraph"/>
              <w:numPr>
                <w:ilvl w:val="0"/>
                <w:numId w:val="16"/>
              </w:numPr>
              <w:rPr>
                <w:rFonts w:ascii="Corbel" w:eastAsia="Corbel" w:hAnsi="Corbel" w:cs="Corbel"/>
              </w:rPr>
            </w:pPr>
            <w:r w:rsidRPr="008F2A75">
              <w:rPr>
                <w:rFonts w:ascii="Corbel" w:eastAsia="Corbel" w:hAnsi="Corbel" w:cs="Corbel"/>
              </w:rPr>
              <w:t>No</w:t>
            </w:r>
          </w:p>
          <w:p w14:paraId="7BC96498" w14:textId="3510574C" w:rsidR="008F2A75" w:rsidRPr="008F2A75" w:rsidRDefault="008F2A75" w:rsidP="00EC162A">
            <w:pPr>
              <w:rPr>
                <w:rFonts w:ascii="Corbel" w:hAnsi="Corbel"/>
              </w:rPr>
            </w:pPr>
          </w:p>
        </w:tc>
        <w:tc>
          <w:tcPr>
            <w:tcW w:w="1925" w:type="dxa"/>
          </w:tcPr>
          <w:p w14:paraId="78252888" w14:textId="31E33193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4490D96D" w14:textId="74997A0C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029AAEE4" w14:textId="48D2D18E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If no to Q13</w:t>
            </w:r>
          </w:p>
          <w:p w14:paraId="7FF32665" w14:textId="77777777" w:rsidR="008F2A75" w:rsidRPr="008F2A75" w:rsidRDefault="008F2A75" w:rsidP="00EC162A">
            <w:pPr>
              <w:rPr>
                <w:rFonts w:ascii="Corbel" w:hAnsi="Corbel"/>
              </w:rPr>
            </w:pPr>
          </w:p>
          <w:p w14:paraId="03F1F35B" w14:textId="2E14ED72" w:rsidR="008F2A75" w:rsidRPr="008F2A75" w:rsidRDefault="008F2A75" w:rsidP="00EC162A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6AEFC0D0" w14:textId="77777777" w:rsidTr="008F2A75">
        <w:tc>
          <w:tcPr>
            <w:tcW w:w="1124" w:type="dxa"/>
          </w:tcPr>
          <w:p w14:paraId="37EDFE59" w14:textId="77777777" w:rsidR="008F2A75" w:rsidRPr="008F2A75" w:rsidRDefault="008F2A75" w:rsidP="00740DBD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5C4E8EDF" w14:textId="77777777" w:rsidR="008F2A75" w:rsidRPr="008F2A75" w:rsidRDefault="008F2A75" w:rsidP="00740DBD">
            <w:pPr>
              <w:rPr>
                <w:bCs/>
              </w:rPr>
            </w:pPr>
            <w:r w:rsidRPr="008F2A75">
              <w:rPr>
                <w:bCs/>
              </w:rPr>
              <w:t>Firstly, have you had COVID-19?</w:t>
            </w:r>
          </w:p>
          <w:p w14:paraId="4CCBF91F" w14:textId="77777777" w:rsidR="008F2A75" w:rsidRPr="008F2A75" w:rsidRDefault="008F2A75" w:rsidP="00740DBD">
            <w:pPr>
              <w:rPr>
                <w:bCs/>
              </w:rPr>
            </w:pPr>
          </w:p>
          <w:p w14:paraId="4820FA9F" w14:textId="77777777" w:rsidR="008F2A75" w:rsidRPr="008F2A75" w:rsidRDefault="008F2A75" w:rsidP="00740DBD">
            <w:pPr>
              <w:pStyle w:val="ListParagraph"/>
              <w:numPr>
                <w:ilvl w:val="0"/>
                <w:numId w:val="73"/>
              </w:numPr>
              <w:rPr>
                <w:bCs/>
              </w:rPr>
            </w:pPr>
            <w:r w:rsidRPr="008F2A75">
              <w:rPr>
                <w:bCs/>
              </w:rPr>
              <w:t>Yes – I was tested</w:t>
            </w:r>
          </w:p>
          <w:p w14:paraId="343B6FDE" w14:textId="77777777" w:rsidR="008F2A75" w:rsidRPr="008F2A75" w:rsidRDefault="008F2A75" w:rsidP="00740DBD">
            <w:pPr>
              <w:pStyle w:val="ListParagraph"/>
              <w:numPr>
                <w:ilvl w:val="0"/>
                <w:numId w:val="73"/>
              </w:numPr>
              <w:rPr>
                <w:bCs/>
              </w:rPr>
            </w:pPr>
            <w:r w:rsidRPr="008F2A75">
              <w:rPr>
                <w:bCs/>
              </w:rPr>
              <w:t>I suspect I have – but I wasn’t tested</w:t>
            </w:r>
          </w:p>
          <w:p w14:paraId="52C2F651" w14:textId="77777777" w:rsidR="008F2A75" w:rsidRPr="008F2A75" w:rsidRDefault="008F2A75" w:rsidP="00740DBD">
            <w:pPr>
              <w:pStyle w:val="ListParagraph"/>
              <w:numPr>
                <w:ilvl w:val="0"/>
                <w:numId w:val="73"/>
              </w:numPr>
              <w:rPr>
                <w:bCs/>
              </w:rPr>
            </w:pPr>
            <w:r w:rsidRPr="008F2A75">
              <w:rPr>
                <w:bCs/>
              </w:rPr>
              <w:t>No, I have not / don’t think I have</w:t>
            </w:r>
          </w:p>
          <w:p w14:paraId="29C09161" w14:textId="77777777" w:rsidR="008F2A75" w:rsidRPr="008F2A75" w:rsidRDefault="008F2A75" w:rsidP="00740DBD">
            <w:pPr>
              <w:pStyle w:val="ListParagraph"/>
              <w:numPr>
                <w:ilvl w:val="0"/>
                <w:numId w:val="73"/>
              </w:numPr>
              <w:rPr>
                <w:bCs/>
              </w:rPr>
            </w:pPr>
            <w:r w:rsidRPr="008F2A75">
              <w:rPr>
                <w:bCs/>
              </w:rPr>
              <w:t>Other, please specify</w:t>
            </w:r>
          </w:p>
          <w:p w14:paraId="404365D6" w14:textId="030D4DB5" w:rsidR="008F2A75" w:rsidRPr="008F2A75" w:rsidRDefault="008F2A75" w:rsidP="00740DBD">
            <w:pPr>
              <w:pStyle w:val="ListParagraph"/>
              <w:numPr>
                <w:ilvl w:val="0"/>
                <w:numId w:val="73"/>
              </w:numPr>
              <w:rPr>
                <w:bCs/>
              </w:rPr>
            </w:pPr>
            <w:r w:rsidRPr="008F2A75">
              <w:rPr>
                <w:bCs/>
              </w:rPr>
              <w:t>I’d prefer not to say</w:t>
            </w:r>
          </w:p>
        </w:tc>
        <w:tc>
          <w:tcPr>
            <w:tcW w:w="1925" w:type="dxa"/>
          </w:tcPr>
          <w:p w14:paraId="09C86087" w14:textId="77777777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  <w:p w14:paraId="18B25E11" w14:textId="77777777" w:rsidR="008F2A75" w:rsidRPr="008F2A75" w:rsidRDefault="008F2A75" w:rsidP="00740DBD">
            <w:pPr>
              <w:rPr>
                <w:rFonts w:ascii="Corbel" w:hAnsi="Corbel"/>
              </w:rPr>
            </w:pPr>
          </w:p>
          <w:p w14:paraId="74A6A3D9" w14:textId="25A43FB4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 xml:space="preserve">Prefer not to say – exclusive </w:t>
            </w:r>
          </w:p>
        </w:tc>
        <w:tc>
          <w:tcPr>
            <w:tcW w:w="1272" w:type="dxa"/>
          </w:tcPr>
          <w:p w14:paraId="37E8A542" w14:textId="758DC5EF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73189E54" w14:textId="5AEF4C39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2F7D54FD" w14:textId="77777777" w:rsidTr="008F2A75">
        <w:tc>
          <w:tcPr>
            <w:tcW w:w="1124" w:type="dxa"/>
          </w:tcPr>
          <w:p w14:paraId="33CE01DD" w14:textId="77777777" w:rsidR="008F2A75" w:rsidRPr="008F2A75" w:rsidRDefault="008F2A75" w:rsidP="00740DBD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294BFDDA" w14:textId="77777777" w:rsidR="008F2A75" w:rsidRPr="008F2A75" w:rsidRDefault="008F2A75" w:rsidP="00740DBD">
            <w:pPr>
              <w:rPr>
                <w:bCs/>
              </w:rPr>
            </w:pPr>
            <w:r w:rsidRPr="008F2A75">
              <w:rPr>
                <w:bCs/>
              </w:rPr>
              <w:t>Has your fellowship or term been extended because of COVID-19?</w:t>
            </w:r>
          </w:p>
          <w:p w14:paraId="6356512F" w14:textId="77777777" w:rsidR="008F2A75" w:rsidRPr="008F2A75" w:rsidRDefault="008F2A75" w:rsidP="00740DBD">
            <w:pPr>
              <w:pStyle w:val="ListParagraph"/>
              <w:numPr>
                <w:ilvl w:val="0"/>
                <w:numId w:val="44"/>
              </w:numPr>
              <w:rPr>
                <w:bCs/>
              </w:rPr>
            </w:pPr>
            <w:r w:rsidRPr="008F2A75">
              <w:rPr>
                <w:bCs/>
              </w:rPr>
              <w:t>It has been extended</w:t>
            </w:r>
          </w:p>
          <w:p w14:paraId="017572BC" w14:textId="77777777" w:rsidR="008F2A75" w:rsidRPr="008F2A75" w:rsidRDefault="008F2A75" w:rsidP="00740DBD">
            <w:pPr>
              <w:pStyle w:val="ListParagraph"/>
              <w:numPr>
                <w:ilvl w:val="0"/>
                <w:numId w:val="44"/>
              </w:numPr>
              <w:rPr>
                <w:bCs/>
              </w:rPr>
            </w:pPr>
            <w:r w:rsidRPr="008F2A75">
              <w:rPr>
                <w:bCs/>
              </w:rPr>
              <w:t>It has been shortened</w:t>
            </w:r>
          </w:p>
          <w:p w14:paraId="11BF570A" w14:textId="77777777" w:rsidR="008F2A75" w:rsidRPr="008F2A75" w:rsidRDefault="008F2A75" w:rsidP="00740DBD">
            <w:pPr>
              <w:pStyle w:val="ListParagraph"/>
              <w:numPr>
                <w:ilvl w:val="0"/>
                <w:numId w:val="44"/>
              </w:numPr>
              <w:rPr>
                <w:bCs/>
              </w:rPr>
            </w:pPr>
            <w:r w:rsidRPr="008F2A75">
              <w:rPr>
                <w:bCs/>
              </w:rPr>
              <w:t>It has stayed the same</w:t>
            </w:r>
          </w:p>
          <w:p w14:paraId="747ACBB6" w14:textId="77777777" w:rsidR="008F2A75" w:rsidRPr="008F2A75" w:rsidRDefault="008F2A75" w:rsidP="00740DBD">
            <w:pPr>
              <w:pStyle w:val="ListParagraph"/>
              <w:numPr>
                <w:ilvl w:val="0"/>
                <w:numId w:val="44"/>
              </w:numPr>
              <w:rPr>
                <w:bCs/>
              </w:rPr>
            </w:pPr>
            <w:r w:rsidRPr="008F2A75">
              <w:rPr>
                <w:bCs/>
              </w:rPr>
              <w:t>It is uncertain at the moment</w:t>
            </w:r>
          </w:p>
          <w:p w14:paraId="67AFFF3D" w14:textId="77777777" w:rsidR="008F2A75" w:rsidRPr="008F2A75" w:rsidRDefault="008F2A75" w:rsidP="00740DBD">
            <w:pPr>
              <w:pStyle w:val="ListParagraph"/>
              <w:numPr>
                <w:ilvl w:val="0"/>
                <w:numId w:val="44"/>
              </w:numPr>
              <w:rPr>
                <w:bCs/>
              </w:rPr>
            </w:pPr>
            <w:r w:rsidRPr="008F2A75">
              <w:rPr>
                <w:bCs/>
              </w:rPr>
              <w:lastRenderedPageBreak/>
              <w:t>Other, please specify</w:t>
            </w:r>
          </w:p>
          <w:p w14:paraId="012A5BB9" w14:textId="0A5E88BA" w:rsidR="008F2A75" w:rsidRPr="008F2A75" w:rsidRDefault="008F2A75" w:rsidP="00740DBD">
            <w:pPr>
              <w:pStyle w:val="ListParagraph"/>
              <w:numPr>
                <w:ilvl w:val="0"/>
                <w:numId w:val="44"/>
              </w:numPr>
              <w:rPr>
                <w:bCs/>
              </w:rPr>
            </w:pPr>
            <w:r w:rsidRPr="008F2A75">
              <w:rPr>
                <w:bCs/>
              </w:rPr>
              <w:t>N/A</w:t>
            </w:r>
          </w:p>
        </w:tc>
        <w:tc>
          <w:tcPr>
            <w:tcW w:w="1925" w:type="dxa"/>
          </w:tcPr>
          <w:p w14:paraId="510D72EA" w14:textId="745D09CF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Single choice</w:t>
            </w:r>
          </w:p>
        </w:tc>
        <w:tc>
          <w:tcPr>
            <w:tcW w:w="1272" w:type="dxa"/>
          </w:tcPr>
          <w:p w14:paraId="0BFE6962" w14:textId="304E37D2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3A1D8289" w14:textId="5670A9FB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00265F49" w14:textId="77777777" w:rsidTr="008F2A75">
        <w:tc>
          <w:tcPr>
            <w:tcW w:w="1124" w:type="dxa"/>
          </w:tcPr>
          <w:p w14:paraId="02D49023" w14:textId="77777777" w:rsidR="008F2A75" w:rsidRPr="008F2A75" w:rsidRDefault="008F2A75" w:rsidP="00740DBD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440834E7" w14:textId="77777777" w:rsidR="008F2A75" w:rsidRPr="008F2A75" w:rsidRDefault="008F2A75" w:rsidP="00740DBD">
            <w:pPr>
              <w:rPr>
                <w:bCs/>
              </w:rPr>
            </w:pPr>
            <w:r w:rsidRPr="008F2A75">
              <w:rPr>
                <w:bCs/>
              </w:rPr>
              <w:t>Do you think the COVID-19 pandemic has negatively affected your career prospects?</w:t>
            </w:r>
          </w:p>
          <w:p w14:paraId="09E24A3A" w14:textId="77777777" w:rsidR="008F2A75" w:rsidRPr="008F2A75" w:rsidRDefault="008F2A75" w:rsidP="00740DBD">
            <w:pPr>
              <w:pStyle w:val="ListParagraph"/>
              <w:numPr>
                <w:ilvl w:val="0"/>
                <w:numId w:val="45"/>
              </w:numPr>
              <w:rPr>
                <w:bCs/>
              </w:rPr>
            </w:pPr>
            <w:r w:rsidRPr="008F2A75">
              <w:rPr>
                <w:bCs/>
              </w:rPr>
              <w:t>Yes</w:t>
            </w:r>
          </w:p>
          <w:p w14:paraId="49465169" w14:textId="77777777" w:rsidR="008F2A75" w:rsidRPr="008F2A75" w:rsidRDefault="008F2A75" w:rsidP="00740DBD">
            <w:pPr>
              <w:pStyle w:val="ListParagraph"/>
              <w:numPr>
                <w:ilvl w:val="0"/>
                <w:numId w:val="45"/>
              </w:numPr>
              <w:rPr>
                <w:bCs/>
              </w:rPr>
            </w:pPr>
            <w:r w:rsidRPr="008F2A75">
              <w:rPr>
                <w:bCs/>
              </w:rPr>
              <w:t>No</w:t>
            </w:r>
          </w:p>
          <w:p w14:paraId="29AE07C8" w14:textId="77777777" w:rsidR="008F2A75" w:rsidRPr="008F2A75" w:rsidRDefault="008F2A75" w:rsidP="00740DBD">
            <w:pPr>
              <w:pStyle w:val="ListParagraph"/>
              <w:numPr>
                <w:ilvl w:val="0"/>
                <w:numId w:val="45"/>
              </w:numPr>
              <w:rPr>
                <w:bCs/>
              </w:rPr>
            </w:pPr>
            <w:r w:rsidRPr="008F2A75">
              <w:rPr>
                <w:bCs/>
              </w:rPr>
              <w:t>Not Sure</w:t>
            </w:r>
          </w:p>
          <w:p w14:paraId="146D46F2" w14:textId="77777777" w:rsidR="008F2A75" w:rsidRPr="008F2A75" w:rsidRDefault="008F2A75" w:rsidP="00740DBD">
            <w:pPr>
              <w:rPr>
                <w:b/>
              </w:rPr>
            </w:pPr>
          </w:p>
          <w:p w14:paraId="24AFA3B4" w14:textId="77777777" w:rsidR="008F2A75" w:rsidRPr="008F2A75" w:rsidRDefault="008F2A75" w:rsidP="00740DBD">
            <w:pPr>
              <w:rPr>
                <w:b/>
              </w:rPr>
            </w:pPr>
          </w:p>
          <w:p w14:paraId="0127FE78" w14:textId="77777777" w:rsidR="008F2A75" w:rsidRPr="008F2A75" w:rsidRDefault="008F2A75" w:rsidP="00740DBD">
            <w:pPr>
              <w:rPr>
                <w:b/>
              </w:rPr>
            </w:pPr>
          </w:p>
          <w:p w14:paraId="5A7E8250" w14:textId="77777777" w:rsidR="008F2A75" w:rsidRPr="008F2A75" w:rsidRDefault="008F2A75" w:rsidP="00740DBD">
            <w:pPr>
              <w:rPr>
                <w:b/>
              </w:rPr>
            </w:pPr>
          </w:p>
          <w:p w14:paraId="2FAA3E86" w14:textId="77777777" w:rsidR="008F2A75" w:rsidRPr="008F2A75" w:rsidRDefault="008F2A75" w:rsidP="00740DBD">
            <w:pPr>
              <w:rPr>
                <w:rFonts w:ascii="Corbel" w:eastAsia="Corbel" w:hAnsi="Corbel" w:cs="Corbel"/>
              </w:rPr>
            </w:pPr>
          </w:p>
        </w:tc>
        <w:tc>
          <w:tcPr>
            <w:tcW w:w="1925" w:type="dxa"/>
          </w:tcPr>
          <w:p w14:paraId="312D554F" w14:textId="425A1CBE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332E92DA" w14:textId="160D6B29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1CC47A8B" w14:textId="1BD4B7F9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57428357" w14:textId="77777777" w:rsidTr="008F2A75">
        <w:tc>
          <w:tcPr>
            <w:tcW w:w="1124" w:type="dxa"/>
          </w:tcPr>
          <w:p w14:paraId="499F9584" w14:textId="77777777" w:rsidR="008F2A75" w:rsidRPr="008F2A75" w:rsidRDefault="008F2A75" w:rsidP="00740DBD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4AA28826" w14:textId="77777777" w:rsidR="008F2A75" w:rsidRPr="008F2A75" w:rsidRDefault="008F2A75" w:rsidP="00740DBD">
            <w:pPr>
              <w:rPr>
                <w:bCs/>
              </w:rPr>
            </w:pPr>
            <w:r w:rsidRPr="008F2A75">
              <w:rPr>
                <w:bCs/>
              </w:rPr>
              <w:t>How has COVID-19 affected your ability to perform the following work?</w:t>
            </w:r>
          </w:p>
          <w:p w14:paraId="584DF896" w14:textId="77777777" w:rsidR="008F2A75" w:rsidRPr="008F2A75" w:rsidRDefault="008F2A75" w:rsidP="00740DBD">
            <w:pPr>
              <w:pStyle w:val="ListParagraph"/>
              <w:numPr>
                <w:ilvl w:val="0"/>
                <w:numId w:val="46"/>
              </w:numPr>
            </w:pPr>
            <w:r w:rsidRPr="008F2A75">
              <w:t>Conducting experiments</w:t>
            </w:r>
          </w:p>
          <w:p w14:paraId="42468A14" w14:textId="77777777" w:rsidR="008F2A75" w:rsidRPr="008F2A75" w:rsidRDefault="008F2A75" w:rsidP="00740DBD">
            <w:pPr>
              <w:pStyle w:val="ListParagraph"/>
              <w:numPr>
                <w:ilvl w:val="0"/>
                <w:numId w:val="46"/>
              </w:numPr>
            </w:pPr>
            <w:r w:rsidRPr="008F2A75">
              <w:t>Data collection</w:t>
            </w:r>
          </w:p>
          <w:p w14:paraId="272BF736" w14:textId="77777777" w:rsidR="008F2A75" w:rsidRPr="008F2A75" w:rsidRDefault="008F2A75" w:rsidP="00740DBD">
            <w:pPr>
              <w:pStyle w:val="ListParagraph"/>
              <w:numPr>
                <w:ilvl w:val="0"/>
                <w:numId w:val="46"/>
              </w:numPr>
            </w:pPr>
            <w:r w:rsidRPr="008F2A75">
              <w:t>Data analysis</w:t>
            </w:r>
          </w:p>
          <w:p w14:paraId="5CB79334" w14:textId="77777777" w:rsidR="008F2A75" w:rsidRPr="008F2A75" w:rsidRDefault="008F2A75" w:rsidP="00740DBD">
            <w:pPr>
              <w:pStyle w:val="ListParagraph"/>
              <w:numPr>
                <w:ilvl w:val="0"/>
                <w:numId w:val="46"/>
              </w:numPr>
            </w:pPr>
            <w:r w:rsidRPr="008F2A75">
              <w:t>Literature review</w:t>
            </w:r>
          </w:p>
          <w:p w14:paraId="099721C3" w14:textId="77777777" w:rsidR="008F2A75" w:rsidRPr="008F2A75" w:rsidRDefault="008F2A75" w:rsidP="00740DBD">
            <w:pPr>
              <w:pStyle w:val="ListParagraph"/>
              <w:numPr>
                <w:ilvl w:val="0"/>
                <w:numId w:val="46"/>
              </w:numPr>
            </w:pPr>
            <w:r w:rsidRPr="008F2A75">
              <w:t>Writing</w:t>
            </w:r>
          </w:p>
          <w:p w14:paraId="05F6F096" w14:textId="77777777" w:rsidR="008F2A75" w:rsidRPr="008F2A75" w:rsidRDefault="008F2A75" w:rsidP="00740DBD">
            <w:pPr>
              <w:pStyle w:val="ListParagraph"/>
              <w:numPr>
                <w:ilvl w:val="0"/>
                <w:numId w:val="46"/>
              </w:numPr>
            </w:pPr>
            <w:r w:rsidRPr="008F2A75">
              <w:t>Discussing ideas with PI / colleagues</w:t>
            </w:r>
          </w:p>
          <w:p w14:paraId="0893F382" w14:textId="77777777" w:rsidR="008F2A75" w:rsidRPr="008F2A75" w:rsidRDefault="008F2A75" w:rsidP="00740DBD">
            <w:pPr>
              <w:pStyle w:val="ListParagraph"/>
              <w:numPr>
                <w:ilvl w:val="0"/>
                <w:numId w:val="46"/>
              </w:numPr>
            </w:pPr>
            <w:r w:rsidRPr="008F2A75">
              <w:t>Sharing research findings</w:t>
            </w:r>
          </w:p>
          <w:p w14:paraId="0A37C917" w14:textId="02080427" w:rsidR="008F2A75" w:rsidRPr="008F2A75" w:rsidRDefault="008F2A75" w:rsidP="00740DBD">
            <w:pPr>
              <w:pStyle w:val="ListParagraph"/>
              <w:numPr>
                <w:ilvl w:val="0"/>
                <w:numId w:val="46"/>
              </w:numPr>
            </w:pPr>
            <w:r w:rsidRPr="008F2A75">
              <w:t>Writing fellowship or grant proposals</w:t>
            </w:r>
          </w:p>
        </w:tc>
        <w:tc>
          <w:tcPr>
            <w:tcW w:w="1925" w:type="dxa"/>
          </w:tcPr>
          <w:p w14:paraId="33F47600" w14:textId="77777777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Grid question</w:t>
            </w:r>
          </w:p>
          <w:p w14:paraId="445FBB5C" w14:textId="77777777" w:rsidR="008F2A75" w:rsidRPr="008F2A75" w:rsidRDefault="008F2A75" w:rsidP="00740DBD">
            <w:pPr>
              <w:rPr>
                <w:rFonts w:ascii="Corbel" w:hAnsi="Corbel"/>
              </w:rPr>
            </w:pPr>
          </w:p>
          <w:p w14:paraId="60897BC4" w14:textId="77777777" w:rsidR="008F2A75" w:rsidRPr="008F2A75" w:rsidRDefault="008F2A75" w:rsidP="008F2A75">
            <w:pPr>
              <w:pStyle w:val="ListParagraph"/>
              <w:numPr>
                <w:ilvl w:val="0"/>
                <w:numId w:val="76"/>
              </w:num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Significant negative impact</w:t>
            </w:r>
          </w:p>
          <w:p w14:paraId="509CD88C" w14:textId="7561CEE2" w:rsidR="008F2A75" w:rsidRPr="008F2A75" w:rsidRDefault="008F2A75" w:rsidP="008F2A75">
            <w:pPr>
              <w:pStyle w:val="ListParagraph"/>
              <w:numPr>
                <w:ilvl w:val="0"/>
                <w:numId w:val="76"/>
              </w:num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some negative impact</w:t>
            </w:r>
          </w:p>
          <w:p w14:paraId="38EF1310" w14:textId="444AA3F8" w:rsidR="008F2A75" w:rsidRPr="008F2A75" w:rsidRDefault="008F2A75" w:rsidP="008F2A75">
            <w:pPr>
              <w:pStyle w:val="ListParagraph"/>
              <w:numPr>
                <w:ilvl w:val="0"/>
                <w:numId w:val="76"/>
              </w:num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 impact</w:t>
            </w:r>
          </w:p>
          <w:p w14:paraId="162B164E" w14:textId="7E814246" w:rsidR="008F2A75" w:rsidRPr="008F2A75" w:rsidRDefault="008F2A75" w:rsidP="008F2A75">
            <w:pPr>
              <w:pStyle w:val="ListParagraph"/>
              <w:numPr>
                <w:ilvl w:val="0"/>
                <w:numId w:val="76"/>
              </w:num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some positive impact</w:t>
            </w:r>
          </w:p>
          <w:p w14:paraId="36A34E01" w14:textId="3FD867D3" w:rsidR="008F2A75" w:rsidRPr="008F2A75" w:rsidRDefault="008F2A75" w:rsidP="008F2A75">
            <w:pPr>
              <w:pStyle w:val="ListParagraph"/>
              <w:numPr>
                <w:ilvl w:val="0"/>
                <w:numId w:val="76"/>
              </w:num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significant positive impact</w:t>
            </w:r>
          </w:p>
          <w:p w14:paraId="192A2C8F" w14:textId="6C13CECF" w:rsidR="008F2A75" w:rsidRPr="008F2A75" w:rsidRDefault="008F2A75" w:rsidP="008F2A75">
            <w:pPr>
              <w:pStyle w:val="ListParagraph"/>
              <w:numPr>
                <w:ilvl w:val="0"/>
                <w:numId w:val="76"/>
              </w:num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N/A</w:t>
            </w:r>
          </w:p>
        </w:tc>
        <w:tc>
          <w:tcPr>
            <w:tcW w:w="1272" w:type="dxa"/>
          </w:tcPr>
          <w:p w14:paraId="01FC1C15" w14:textId="3CB829B4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3FCDF299" w14:textId="1CDC1D21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2B02941D" w14:textId="77777777" w:rsidTr="008F2A75">
        <w:tc>
          <w:tcPr>
            <w:tcW w:w="1124" w:type="dxa"/>
          </w:tcPr>
          <w:p w14:paraId="462C4BBB" w14:textId="77777777" w:rsidR="008F2A75" w:rsidRPr="008F2A75" w:rsidRDefault="008F2A75" w:rsidP="00740DBD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2C62145C" w14:textId="4EF1CE23" w:rsidR="008F2A75" w:rsidRPr="008F2A75" w:rsidRDefault="008F2A75">
            <w:pPr>
              <w:rPr>
                <w:rFonts w:ascii="Corbel" w:eastAsia="Corbel" w:hAnsi="Corbel" w:cs="Corbel"/>
              </w:rPr>
            </w:pPr>
            <w:r w:rsidRPr="008F2A75">
              <w:rPr>
                <w:bCs/>
              </w:rPr>
              <w:t>Have there been any other areas it has impacted?</w:t>
            </w:r>
          </w:p>
        </w:tc>
        <w:tc>
          <w:tcPr>
            <w:tcW w:w="1925" w:type="dxa"/>
          </w:tcPr>
          <w:p w14:paraId="28E38455" w14:textId="77777777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Open question</w:t>
            </w:r>
          </w:p>
          <w:p w14:paraId="3B587092" w14:textId="77777777" w:rsidR="008F2A75" w:rsidRPr="008F2A75" w:rsidRDefault="008F2A75" w:rsidP="00740DBD">
            <w:pPr>
              <w:rPr>
                <w:rFonts w:ascii="Corbel" w:hAnsi="Corbel"/>
              </w:rPr>
            </w:pPr>
          </w:p>
          <w:p w14:paraId="49B3D594" w14:textId="4AE353A6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Same page as above</w:t>
            </w:r>
          </w:p>
        </w:tc>
        <w:tc>
          <w:tcPr>
            <w:tcW w:w="1272" w:type="dxa"/>
          </w:tcPr>
          <w:p w14:paraId="13156589" w14:textId="0E0CF381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N</w:t>
            </w:r>
          </w:p>
        </w:tc>
        <w:tc>
          <w:tcPr>
            <w:tcW w:w="1471" w:type="dxa"/>
          </w:tcPr>
          <w:p w14:paraId="36E4F949" w14:textId="5E918242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32E1C302" w14:textId="77777777" w:rsidTr="008F2A75">
        <w:tc>
          <w:tcPr>
            <w:tcW w:w="1124" w:type="dxa"/>
          </w:tcPr>
          <w:p w14:paraId="19BC7AAA" w14:textId="77777777" w:rsidR="008F2A75" w:rsidRPr="008F2A75" w:rsidRDefault="008F2A75" w:rsidP="00740DBD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1D27FB24" w14:textId="77777777" w:rsidR="008F2A75" w:rsidRPr="008F2A75" w:rsidRDefault="008F2A75" w:rsidP="00740DBD">
            <w:r w:rsidRPr="008F2A75">
              <w:t xml:space="preserve">Please review the following items related to the information and support you have had from your supervisor/PI since the COVID-19 pandemic. </w:t>
            </w:r>
          </w:p>
          <w:p w14:paraId="21DA4B01" w14:textId="77777777" w:rsidR="008F2A75" w:rsidRPr="008F2A75" w:rsidRDefault="008F2A75" w:rsidP="00740DBD"/>
          <w:p w14:paraId="4E7C1E4F" w14:textId="77777777" w:rsidR="008F2A75" w:rsidRPr="008F2A75" w:rsidRDefault="008F2A75" w:rsidP="00740DBD">
            <w:r w:rsidRPr="008F2A75">
              <w:t xml:space="preserve">My supervisor/PI has… </w:t>
            </w:r>
          </w:p>
          <w:p w14:paraId="0AA39857" w14:textId="77777777" w:rsidR="008F2A75" w:rsidRPr="008F2A75" w:rsidRDefault="008F2A75" w:rsidP="00740DBD"/>
          <w:p w14:paraId="4117FAB3" w14:textId="77777777" w:rsidR="008F2A75" w:rsidRPr="008F2A75" w:rsidRDefault="008F2A75" w:rsidP="00740DBD">
            <w:pPr>
              <w:pStyle w:val="ListParagraph"/>
              <w:numPr>
                <w:ilvl w:val="0"/>
                <w:numId w:val="47"/>
              </w:numPr>
            </w:pPr>
            <w:r w:rsidRPr="008F2A75">
              <w:t>Provided clear guidelines on how they will support me to manage any changes in my ability to work.</w:t>
            </w:r>
            <w:r w:rsidRPr="008F2A75">
              <w:tab/>
            </w:r>
            <w:r w:rsidRPr="008F2A75">
              <w:tab/>
            </w:r>
          </w:p>
          <w:p w14:paraId="4FF98E9A" w14:textId="77777777" w:rsidR="008F2A75" w:rsidRPr="008F2A75" w:rsidRDefault="008F2A75" w:rsidP="00740DBD">
            <w:pPr>
              <w:pStyle w:val="ListParagraph"/>
              <w:numPr>
                <w:ilvl w:val="0"/>
                <w:numId w:val="47"/>
              </w:numPr>
            </w:pPr>
            <w:r w:rsidRPr="008F2A75">
              <w:t>Provided support and / or advice to help me continue my work remotely.</w:t>
            </w:r>
            <w:r w:rsidRPr="008F2A75">
              <w:tab/>
            </w:r>
          </w:p>
          <w:p w14:paraId="33E0812A" w14:textId="6FDB8EB6" w:rsidR="008F2A75" w:rsidRPr="008F2A75" w:rsidRDefault="008F2A75" w:rsidP="00740DBD">
            <w:pPr>
              <w:pStyle w:val="ListParagraph"/>
              <w:numPr>
                <w:ilvl w:val="0"/>
                <w:numId w:val="47"/>
              </w:numPr>
            </w:pPr>
            <w:r w:rsidRPr="008F2A75">
              <w:t>Been in contact with me to check how I am managing.</w:t>
            </w:r>
            <w:r w:rsidRPr="008F2A75">
              <w:tab/>
            </w:r>
          </w:p>
          <w:p w14:paraId="46C7EC38" w14:textId="77777777" w:rsidR="008F2A75" w:rsidRPr="008F2A75" w:rsidRDefault="008F2A75" w:rsidP="00740DBD">
            <w:pPr>
              <w:pStyle w:val="ListParagraph"/>
              <w:numPr>
                <w:ilvl w:val="0"/>
                <w:numId w:val="47"/>
              </w:numPr>
            </w:pPr>
            <w:r w:rsidRPr="008F2A75">
              <w:t>Made clear arrangements for our progress meetings to continue.</w:t>
            </w:r>
            <w:r w:rsidRPr="008F2A75">
              <w:tab/>
            </w:r>
            <w:r w:rsidRPr="008F2A75">
              <w:tab/>
            </w:r>
          </w:p>
          <w:p w14:paraId="56B17350" w14:textId="77777777" w:rsidR="008F2A75" w:rsidRPr="008F2A75" w:rsidRDefault="008F2A75" w:rsidP="00740DBD">
            <w:pPr>
              <w:pStyle w:val="ListParagraph"/>
              <w:numPr>
                <w:ilvl w:val="0"/>
                <w:numId w:val="47"/>
              </w:numPr>
            </w:pPr>
            <w:r w:rsidRPr="008F2A75">
              <w:t>Made arrangements to support me to stay in touch with other postdocs at my university.</w:t>
            </w:r>
          </w:p>
          <w:p w14:paraId="6EBA85F9" w14:textId="5537BF44" w:rsidR="008F2A75" w:rsidRPr="008F2A75" w:rsidRDefault="008F2A75" w:rsidP="00740DBD">
            <w:pPr>
              <w:pStyle w:val="ListParagraph"/>
              <w:numPr>
                <w:ilvl w:val="0"/>
                <w:numId w:val="47"/>
              </w:numPr>
            </w:pPr>
            <w:r w:rsidRPr="008F2A75">
              <w:t>Done all I believe they can / should do to support me at this time.</w:t>
            </w:r>
            <w:r w:rsidRPr="008F2A75">
              <w:tab/>
            </w:r>
          </w:p>
        </w:tc>
        <w:tc>
          <w:tcPr>
            <w:tcW w:w="1925" w:type="dxa"/>
          </w:tcPr>
          <w:p w14:paraId="1D4852F5" w14:textId="77777777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Grid question</w:t>
            </w:r>
          </w:p>
          <w:p w14:paraId="7AA34C3B" w14:textId="77777777" w:rsidR="008F2A75" w:rsidRPr="008F2A75" w:rsidRDefault="008F2A75" w:rsidP="00740DBD">
            <w:pPr>
              <w:rPr>
                <w:rFonts w:ascii="Corbel" w:hAnsi="Corbel"/>
              </w:rPr>
            </w:pPr>
          </w:p>
          <w:p w14:paraId="4213EB35" w14:textId="77777777" w:rsidR="008F2A75" w:rsidRPr="008F2A75" w:rsidRDefault="008F2A75" w:rsidP="008F2A75">
            <w:pPr>
              <w:pStyle w:val="ListParagraph"/>
              <w:numPr>
                <w:ilvl w:val="0"/>
                <w:numId w:val="77"/>
              </w:num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Strongly disagree</w:t>
            </w:r>
          </w:p>
          <w:p w14:paraId="741BFE4B" w14:textId="12FD5C82" w:rsidR="008F2A75" w:rsidRPr="008F2A75" w:rsidRDefault="008F2A75" w:rsidP="008F2A75">
            <w:pPr>
              <w:pStyle w:val="ListParagraph"/>
              <w:numPr>
                <w:ilvl w:val="0"/>
                <w:numId w:val="77"/>
              </w:num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 xml:space="preserve">Somewhat disagree </w:t>
            </w:r>
          </w:p>
          <w:p w14:paraId="5E55F452" w14:textId="77777777" w:rsidR="008F2A75" w:rsidRPr="008F2A75" w:rsidRDefault="008F2A75" w:rsidP="008F2A75">
            <w:pPr>
              <w:pStyle w:val="ListParagraph"/>
              <w:numPr>
                <w:ilvl w:val="0"/>
                <w:numId w:val="77"/>
              </w:num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Neither agree nor disagree</w:t>
            </w:r>
          </w:p>
          <w:p w14:paraId="410DBDAD" w14:textId="55F323A8" w:rsidR="008F2A75" w:rsidRPr="008F2A75" w:rsidRDefault="008F2A75" w:rsidP="008F2A75">
            <w:pPr>
              <w:pStyle w:val="ListParagraph"/>
              <w:numPr>
                <w:ilvl w:val="0"/>
                <w:numId w:val="77"/>
              </w:num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Somewhat agree</w:t>
            </w:r>
          </w:p>
          <w:p w14:paraId="775AA8EE" w14:textId="22F81FE9" w:rsidR="008F2A75" w:rsidRPr="008F2A75" w:rsidRDefault="008F2A75" w:rsidP="008F2A75">
            <w:pPr>
              <w:pStyle w:val="ListParagraph"/>
              <w:numPr>
                <w:ilvl w:val="0"/>
                <w:numId w:val="77"/>
              </w:num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 xml:space="preserve">Strongly agree </w:t>
            </w:r>
          </w:p>
          <w:p w14:paraId="04B2A6D5" w14:textId="6C0FB2A9" w:rsidR="008F2A75" w:rsidRPr="008F2A75" w:rsidRDefault="008F2A75" w:rsidP="008F2A75">
            <w:pPr>
              <w:pStyle w:val="ListParagraph"/>
              <w:numPr>
                <w:ilvl w:val="0"/>
                <w:numId w:val="77"/>
              </w:num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N/A</w:t>
            </w:r>
          </w:p>
        </w:tc>
        <w:tc>
          <w:tcPr>
            <w:tcW w:w="1272" w:type="dxa"/>
          </w:tcPr>
          <w:p w14:paraId="54B6F924" w14:textId="39ADAFDD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0A80CA06" w14:textId="02A6A5B3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552C983F" w14:textId="77777777" w:rsidTr="008F2A75">
        <w:tc>
          <w:tcPr>
            <w:tcW w:w="1124" w:type="dxa"/>
          </w:tcPr>
          <w:p w14:paraId="14792792" w14:textId="77777777" w:rsidR="008F2A75" w:rsidRPr="008F2A75" w:rsidRDefault="008F2A75" w:rsidP="00740DBD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6200BDFA" w14:textId="77777777" w:rsidR="008F2A75" w:rsidRPr="008F2A75" w:rsidRDefault="008F2A75" w:rsidP="00740DBD">
            <w:r w:rsidRPr="008F2A75">
              <w:t>Do you believe you’ve lost a postdoc or post-postdoc job offer because of COVID-19?</w:t>
            </w:r>
          </w:p>
          <w:p w14:paraId="5185086B" w14:textId="77777777" w:rsidR="008F2A75" w:rsidRPr="008F2A75" w:rsidRDefault="008F2A75" w:rsidP="00740DBD">
            <w:pPr>
              <w:pStyle w:val="ListParagraph"/>
              <w:numPr>
                <w:ilvl w:val="0"/>
                <w:numId w:val="48"/>
              </w:numPr>
            </w:pPr>
            <w:r w:rsidRPr="008F2A75">
              <w:t>Yes</w:t>
            </w:r>
          </w:p>
          <w:p w14:paraId="77A0E096" w14:textId="77777777" w:rsidR="008F2A75" w:rsidRPr="008F2A75" w:rsidRDefault="008F2A75" w:rsidP="00740DBD">
            <w:pPr>
              <w:pStyle w:val="ListParagraph"/>
              <w:numPr>
                <w:ilvl w:val="0"/>
                <w:numId w:val="48"/>
              </w:numPr>
            </w:pPr>
            <w:r w:rsidRPr="008F2A75">
              <w:lastRenderedPageBreak/>
              <w:t>No</w:t>
            </w:r>
          </w:p>
          <w:p w14:paraId="3985C86D" w14:textId="77777777" w:rsidR="008F2A75" w:rsidRPr="008F2A75" w:rsidRDefault="008F2A75" w:rsidP="00740DBD">
            <w:pPr>
              <w:pStyle w:val="ListParagraph"/>
              <w:numPr>
                <w:ilvl w:val="0"/>
                <w:numId w:val="48"/>
              </w:numPr>
            </w:pPr>
            <w:r w:rsidRPr="008F2A75">
              <w:t>Unsure</w:t>
            </w:r>
          </w:p>
          <w:p w14:paraId="06EFCD28" w14:textId="64CD781C" w:rsidR="008F2A75" w:rsidRPr="008F2A75" w:rsidRDefault="008F2A75" w:rsidP="00740DBD">
            <w:pPr>
              <w:pStyle w:val="ListParagraph"/>
              <w:numPr>
                <w:ilvl w:val="0"/>
                <w:numId w:val="48"/>
              </w:numPr>
            </w:pPr>
            <w:r w:rsidRPr="008F2A75">
              <w:t>Other, please specify</w:t>
            </w:r>
          </w:p>
        </w:tc>
        <w:tc>
          <w:tcPr>
            <w:tcW w:w="1925" w:type="dxa"/>
          </w:tcPr>
          <w:p w14:paraId="389E2517" w14:textId="29C29C2E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Single choice</w:t>
            </w:r>
          </w:p>
        </w:tc>
        <w:tc>
          <w:tcPr>
            <w:tcW w:w="1272" w:type="dxa"/>
          </w:tcPr>
          <w:p w14:paraId="2601A79E" w14:textId="29EE62AF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28881E15" w14:textId="394CA279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6D768877" w14:textId="77777777" w:rsidTr="008F2A75">
        <w:tc>
          <w:tcPr>
            <w:tcW w:w="1124" w:type="dxa"/>
          </w:tcPr>
          <w:p w14:paraId="2F2A5BD6" w14:textId="77777777" w:rsidR="008F2A75" w:rsidRPr="008F2A75" w:rsidRDefault="008F2A75" w:rsidP="00740DBD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16445496" w14:textId="1FD23FCB" w:rsidR="008F2A75" w:rsidRPr="008F2A75" w:rsidRDefault="008F2A75" w:rsidP="00740DBD">
            <w:pPr>
              <w:rPr>
                <w:bCs/>
              </w:rPr>
            </w:pPr>
            <w:r w:rsidRPr="008F2A75">
              <w:rPr>
                <w:bCs/>
              </w:rPr>
              <w:t>How many years have you been employed as a postdoc?</w:t>
            </w:r>
          </w:p>
          <w:p w14:paraId="188DD840" w14:textId="77777777" w:rsidR="008F2A75" w:rsidRPr="008F2A75" w:rsidRDefault="008F2A75" w:rsidP="00740DBD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Less than 1 year</w:t>
            </w:r>
          </w:p>
          <w:p w14:paraId="14ADC128" w14:textId="77777777" w:rsidR="008F2A75" w:rsidRPr="008F2A75" w:rsidRDefault="008F2A75" w:rsidP="00740DBD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1-2 years</w:t>
            </w:r>
          </w:p>
          <w:p w14:paraId="68D7CDF5" w14:textId="77777777" w:rsidR="008F2A75" w:rsidRPr="008F2A75" w:rsidRDefault="008F2A75" w:rsidP="00740DBD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3-5 years</w:t>
            </w:r>
          </w:p>
          <w:p w14:paraId="3A051336" w14:textId="77777777" w:rsidR="008F2A75" w:rsidRPr="008F2A75" w:rsidRDefault="008F2A75" w:rsidP="00740DBD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6-10 years</w:t>
            </w:r>
          </w:p>
          <w:p w14:paraId="6FBEC4F9" w14:textId="77777777" w:rsidR="008F2A75" w:rsidRPr="008F2A75" w:rsidRDefault="008F2A75" w:rsidP="00740DBD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11-20 years</w:t>
            </w:r>
          </w:p>
          <w:p w14:paraId="049773CE" w14:textId="77777777" w:rsidR="008F2A75" w:rsidRPr="008F2A75" w:rsidRDefault="008F2A75" w:rsidP="00740DBD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21-30 years</w:t>
            </w:r>
          </w:p>
          <w:p w14:paraId="41425651" w14:textId="77777777" w:rsidR="008F2A75" w:rsidRPr="008F2A75" w:rsidRDefault="008F2A75" w:rsidP="00740DBD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30+ years</w:t>
            </w:r>
          </w:p>
          <w:p w14:paraId="54268192" w14:textId="711D8C86" w:rsidR="008F2A75" w:rsidRPr="008F2A75" w:rsidRDefault="008F2A75" w:rsidP="00740DBD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 w:rsidRPr="008F2A75">
              <w:rPr>
                <w:color w:val="000000"/>
              </w:rPr>
              <w:t>Other, please specify</w:t>
            </w:r>
          </w:p>
        </w:tc>
        <w:tc>
          <w:tcPr>
            <w:tcW w:w="1925" w:type="dxa"/>
          </w:tcPr>
          <w:p w14:paraId="6445B22D" w14:textId="51F82B95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60D15704" w14:textId="38ACD8BC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5A041928" w14:textId="2E68FAED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48E82E78" w14:textId="77777777" w:rsidTr="008F2A75">
        <w:tc>
          <w:tcPr>
            <w:tcW w:w="1124" w:type="dxa"/>
          </w:tcPr>
          <w:p w14:paraId="775E236E" w14:textId="77777777" w:rsidR="008F2A75" w:rsidRPr="008F2A75" w:rsidRDefault="008F2A75" w:rsidP="00740DBD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53ACCF16" w14:textId="77777777" w:rsidR="008F2A75" w:rsidRPr="008F2A75" w:rsidRDefault="008F2A75" w:rsidP="00740DBD">
            <w:pPr>
              <w:rPr>
                <w:bCs/>
              </w:rPr>
            </w:pPr>
            <w:r w:rsidRPr="008F2A75">
              <w:rPr>
                <w:bCs/>
              </w:rPr>
              <w:t>Did you go straight from graduate school to yo</w:t>
            </w:r>
            <w:sdt>
              <w:sdtPr>
                <w:rPr>
                  <w:bCs/>
                </w:rPr>
                <w:tag w:val="goog_rdk_6"/>
                <w:id w:val="-1473824798"/>
              </w:sdtPr>
              <w:sdtContent>
                <w:r w:rsidRPr="008F2A75">
                  <w:rPr>
                    <w:bCs/>
                  </w:rPr>
                  <w:t>u</w:t>
                </w:r>
              </w:sdtContent>
            </w:sdt>
            <w:r w:rsidRPr="008F2A75">
              <w:rPr>
                <w:bCs/>
              </w:rPr>
              <w:t>r first postdoc?</w:t>
            </w:r>
          </w:p>
          <w:p w14:paraId="2791614D" w14:textId="77777777" w:rsidR="008F2A75" w:rsidRPr="008F2A75" w:rsidRDefault="008F2A75" w:rsidP="00740DBD">
            <w:pPr>
              <w:rPr>
                <w:bCs/>
              </w:rPr>
            </w:pPr>
          </w:p>
          <w:p w14:paraId="0F4E8671" w14:textId="77777777" w:rsidR="008F2A75" w:rsidRPr="008F2A75" w:rsidRDefault="008F2A75" w:rsidP="00740DBD">
            <w:pPr>
              <w:pStyle w:val="ListParagraph"/>
              <w:numPr>
                <w:ilvl w:val="0"/>
                <w:numId w:val="19"/>
              </w:numPr>
              <w:rPr>
                <w:bCs/>
              </w:rPr>
            </w:pPr>
            <w:r w:rsidRPr="008F2A75">
              <w:rPr>
                <w:bCs/>
              </w:rPr>
              <w:t>Yes</w:t>
            </w:r>
          </w:p>
          <w:p w14:paraId="52884AC2" w14:textId="4AF1B16F" w:rsidR="008F2A75" w:rsidRPr="008F2A75" w:rsidRDefault="008F2A75" w:rsidP="00740DBD">
            <w:pPr>
              <w:pStyle w:val="ListParagraph"/>
              <w:numPr>
                <w:ilvl w:val="0"/>
                <w:numId w:val="19"/>
              </w:numPr>
              <w:rPr>
                <w:bCs/>
              </w:rPr>
            </w:pPr>
            <w:r w:rsidRPr="008F2A75">
              <w:rPr>
                <w:bCs/>
              </w:rPr>
              <w:t>No</w:t>
            </w:r>
          </w:p>
          <w:p w14:paraId="3530D30E" w14:textId="29B88B91" w:rsidR="008F2A75" w:rsidRPr="008F2A75" w:rsidRDefault="008F2A75" w:rsidP="00740DBD">
            <w:pPr>
              <w:pStyle w:val="ListParagraph"/>
              <w:numPr>
                <w:ilvl w:val="0"/>
                <w:numId w:val="19"/>
              </w:numPr>
              <w:rPr>
                <w:bCs/>
              </w:rPr>
            </w:pPr>
            <w:r w:rsidRPr="008F2A75">
              <w:rPr>
                <w:bCs/>
              </w:rPr>
              <w:t>Other, please specify</w:t>
            </w:r>
          </w:p>
          <w:p w14:paraId="718229DF" w14:textId="6A1439D0" w:rsidR="008F2A75" w:rsidRPr="008F2A75" w:rsidRDefault="008F2A75" w:rsidP="00740DBD">
            <w:pPr>
              <w:rPr>
                <w:rFonts w:ascii="Corbel" w:hAnsi="Corbel"/>
              </w:rPr>
            </w:pPr>
          </w:p>
        </w:tc>
        <w:tc>
          <w:tcPr>
            <w:tcW w:w="1925" w:type="dxa"/>
          </w:tcPr>
          <w:p w14:paraId="298D340B" w14:textId="23E88112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2912505B" w14:textId="29AC5CA4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3EA17C0A" w14:textId="7CE07B93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4DB78FA1" w14:textId="77777777" w:rsidTr="008F2A75">
        <w:tc>
          <w:tcPr>
            <w:tcW w:w="1124" w:type="dxa"/>
          </w:tcPr>
          <w:p w14:paraId="65214A5F" w14:textId="77777777" w:rsidR="008F2A75" w:rsidRPr="008F2A75" w:rsidRDefault="008F2A75" w:rsidP="00740DBD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1B9A7674" w14:textId="64A6BA6F" w:rsidR="008F2A75" w:rsidRPr="008F2A75" w:rsidRDefault="008F2A75" w:rsidP="00740DBD">
            <w:pPr>
              <w:rPr>
                <w:bCs/>
              </w:rPr>
            </w:pPr>
            <w:r w:rsidRPr="008F2A75">
              <w:rPr>
                <w:bCs/>
              </w:rPr>
              <w:t>How many postdocs have you done since finishing your PhD?</w:t>
            </w:r>
          </w:p>
          <w:p w14:paraId="618964F7" w14:textId="77777777" w:rsidR="008F2A75" w:rsidRPr="008F2A75" w:rsidRDefault="008F2A75" w:rsidP="00740DBD">
            <w:pPr>
              <w:pStyle w:val="ListParagraph"/>
              <w:numPr>
                <w:ilvl w:val="0"/>
                <w:numId w:val="21"/>
              </w:numPr>
              <w:rPr>
                <w:bCs/>
              </w:rPr>
            </w:pPr>
            <w:r w:rsidRPr="008F2A75">
              <w:rPr>
                <w:bCs/>
              </w:rPr>
              <w:t>None</w:t>
            </w:r>
          </w:p>
          <w:p w14:paraId="7C515105" w14:textId="68034C0C" w:rsidR="008F2A75" w:rsidRPr="008F2A75" w:rsidRDefault="008F2A75" w:rsidP="00740DBD">
            <w:pPr>
              <w:pStyle w:val="ListParagraph"/>
              <w:numPr>
                <w:ilvl w:val="0"/>
                <w:numId w:val="21"/>
              </w:numPr>
              <w:rPr>
                <w:bCs/>
              </w:rPr>
            </w:pPr>
            <w:r w:rsidRPr="008F2A75">
              <w:rPr>
                <w:bCs/>
              </w:rPr>
              <w:t>1</w:t>
            </w:r>
          </w:p>
          <w:p w14:paraId="70E8F490" w14:textId="77777777" w:rsidR="008F2A75" w:rsidRPr="008F2A75" w:rsidRDefault="008F2A75" w:rsidP="00740DBD">
            <w:pPr>
              <w:pStyle w:val="ListParagraph"/>
              <w:numPr>
                <w:ilvl w:val="0"/>
                <w:numId w:val="21"/>
              </w:numPr>
              <w:rPr>
                <w:bCs/>
              </w:rPr>
            </w:pPr>
            <w:r w:rsidRPr="008F2A75">
              <w:rPr>
                <w:bCs/>
              </w:rPr>
              <w:t>2-3</w:t>
            </w:r>
          </w:p>
          <w:p w14:paraId="1929B88C" w14:textId="77777777" w:rsidR="008F2A75" w:rsidRPr="008F2A75" w:rsidRDefault="008F2A75" w:rsidP="00740DBD">
            <w:pPr>
              <w:pStyle w:val="ListParagraph"/>
              <w:numPr>
                <w:ilvl w:val="0"/>
                <w:numId w:val="21"/>
              </w:numPr>
              <w:rPr>
                <w:bCs/>
              </w:rPr>
            </w:pPr>
            <w:r w:rsidRPr="008F2A75">
              <w:rPr>
                <w:bCs/>
              </w:rPr>
              <w:t>4-5</w:t>
            </w:r>
          </w:p>
          <w:p w14:paraId="6AECBA71" w14:textId="77777777" w:rsidR="008F2A75" w:rsidRPr="008F2A75" w:rsidRDefault="008F2A75" w:rsidP="00740DBD">
            <w:pPr>
              <w:pStyle w:val="ListParagraph"/>
              <w:numPr>
                <w:ilvl w:val="0"/>
                <w:numId w:val="21"/>
              </w:numPr>
              <w:rPr>
                <w:bCs/>
              </w:rPr>
            </w:pPr>
            <w:r w:rsidRPr="008F2A75">
              <w:rPr>
                <w:bCs/>
              </w:rPr>
              <w:t>6-7</w:t>
            </w:r>
          </w:p>
          <w:p w14:paraId="65A83DDF" w14:textId="4A4E3E61" w:rsidR="008F2A75" w:rsidRPr="008F2A75" w:rsidRDefault="008F2A75" w:rsidP="00740DBD">
            <w:pPr>
              <w:pStyle w:val="ListParagraph"/>
              <w:numPr>
                <w:ilvl w:val="0"/>
                <w:numId w:val="21"/>
              </w:numPr>
              <w:rPr>
                <w:bCs/>
              </w:rPr>
            </w:pPr>
            <w:r w:rsidRPr="008F2A75">
              <w:rPr>
                <w:bCs/>
              </w:rPr>
              <w:t>8-10</w:t>
            </w:r>
          </w:p>
          <w:p w14:paraId="36BBF9CA" w14:textId="40E45520" w:rsidR="008F2A75" w:rsidRPr="008F2A75" w:rsidRDefault="008F2A75" w:rsidP="00740DBD">
            <w:pPr>
              <w:pStyle w:val="ListParagraph"/>
              <w:numPr>
                <w:ilvl w:val="0"/>
                <w:numId w:val="21"/>
              </w:numPr>
              <w:rPr>
                <w:bCs/>
              </w:rPr>
            </w:pPr>
            <w:r w:rsidRPr="008F2A75">
              <w:rPr>
                <w:bCs/>
              </w:rPr>
              <w:t>More than 10</w:t>
            </w:r>
          </w:p>
          <w:p w14:paraId="492F0CCF" w14:textId="250E5808" w:rsidR="008F2A75" w:rsidRPr="008F2A75" w:rsidRDefault="008F2A75" w:rsidP="00740DBD">
            <w:pPr>
              <w:pStyle w:val="ListParagraph"/>
              <w:numPr>
                <w:ilvl w:val="0"/>
                <w:numId w:val="21"/>
              </w:numPr>
              <w:rPr>
                <w:bCs/>
              </w:rPr>
            </w:pPr>
            <w:r w:rsidRPr="008F2A75">
              <w:rPr>
                <w:bCs/>
              </w:rPr>
              <w:lastRenderedPageBreak/>
              <w:t>Other, please specify</w:t>
            </w:r>
          </w:p>
        </w:tc>
        <w:tc>
          <w:tcPr>
            <w:tcW w:w="1925" w:type="dxa"/>
          </w:tcPr>
          <w:p w14:paraId="2D0B3A11" w14:textId="2419952F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Single choice</w:t>
            </w:r>
          </w:p>
        </w:tc>
        <w:tc>
          <w:tcPr>
            <w:tcW w:w="1272" w:type="dxa"/>
          </w:tcPr>
          <w:p w14:paraId="22BF61FD" w14:textId="047CF0DD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231EE926" w14:textId="28BBFA75" w:rsidR="008F2A75" w:rsidRPr="008F2A75" w:rsidRDefault="008F2A75" w:rsidP="00740DBD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748C9943" w14:textId="77777777" w:rsidTr="008F2A75">
        <w:tc>
          <w:tcPr>
            <w:tcW w:w="1124" w:type="dxa"/>
          </w:tcPr>
          <w:p w14:paraId="6C76180E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3730DE63" w14:textId="77777777" w:rsidR="008F2A75" w:rsidRPr="008F2A75" w:rsidRDefault="008F2A75" w:rsidP="00F349B2">
            <w:pPr>
              <w:spacing w:after="200" w:line="276" w:lineRule="auto"/>
              <w:jc w:val="both"/>
              <w:rPr>
                <w:bCs/>
              </w:rPr>
            </w:pPr>
            <w:r w:rsidRPr="008F2A75">
              <w:rPr>
                <w:bCs/>
              </w:rPr>
              <w:t>How does being a postdoc meet your original expectations?</w:t>
            </w:r>
          </w:p>
          <w:p w14:paraId="68D04E9C" w14:textId="77777777" w:rsidR="008F2A75" w:rsidRPr="008F2A75" w:rsidRDefault="008F2A75" w:rsidP="00F349B2">
            <w:pPr>
              <w:numPr>
                <w:ilvl w:val="0"/>
                <w:numId w:val="17"/>
              </w:numPr>
              <w:rPr>
                <w:bCs/>
              </w:rPr>
            </w:pPr>
            <w:r w:rsidRPr="008F2A75">
              <w:rPr>
                <w:bCs/>
              </w:rPr>
              <w:t xml:space="preserve">It’s better than I imagined </w:t>
            </w:r>
          </w:p>
          <w:p w14:paraId="1A649DED" w14:textId="77777777" w:rsidR="008F2A75" w:rsidRPr="008F2A75" w:rsidRDefault="008F2A75" w:rsidP="00F349B2">
            <w:pPr>
              <w:numPr>
                <w:ilvl w:val="0"/>
                <w:numId w:val="17"/>
              </w:numPr>
              <w:rPr>
                <w:bCs/>
              </w:rPr>
            </w:pPr>
            <w:r w:rsidRPr="008F2A75">
              <w:rPr>
                <w:bCs/>
              </w:rPr>
              <w:t>It’s worse than I imagined</w:t>
            </w:r>
          </w:p>
          <w:p w14:paraId="210B4C1D" w14:textId="77777777" w:rsidR="008F2A75" w:rsidRPr="008F2A75" w:rsidRDefault="008F2A75" w:rsidP="00F349B2">
            <w:pPr>
              <w:numPr>
                <w:ilvl w:val="0"/>
                <w:numId w:val="17"/>
              </w:numPr>
              <w:rPr>
                <w:bCs/>
              </w:rPr>
            </w:pPr>
            <w:r w:rsidRPr="008F2A75">
              <w:rPr>
                <w:bCs/>
              </w:rPr>
              <w:t>It’s how I expected it to be</w:t>
            </w:r>
          </w:p>
          <w:p w14:paraId="0985C215" w14:textId="77777777" w:rsidR="008F2A75" w:rsidRPr="008F2A75" w:rsidRDefault="008F2A75" w:rsidP="00F349B2">
            <w:pPr>
              <w:rPr>
                <w:bCs/>
              </w:rPr>
            </w:pPr>
          </w:p>
        </w:tc>
        <w:tc>
          <w:tcPr>
            <w:tcW w:w="1925" w:type="dxa"/>
          </w:tcPr>
          <w:p w14:paraId="6B734FCE" w14:textId="4973C528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41C98A2C" w14:textId="795F7A73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6BC68908" w14:textId="5EE995B2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6CA5F43F" w14:textId="77777777" w:rsidTr="008F2A75">
        <w:tc>
          <w:tcPr>
            <w:tcW w:w="1124" w:type="dxa"/>
          </w:tcPr>
          <w:p w14:paraId="1282A5BE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391D2298" w14:textId="4220BAAF" w:rsidR="008F2A75" w:rsidRPr="008F2A75" w:rsidRDefault="008F2A75" w:rsidP="00F349B2">
            <w:pPr>
              <w:rPr>
                <w:bCs/>
              </w:rPr>
            </w:pPr>
            <w:r w:rsidRPr="008F2A75">
              <w:rPr>
                <w:rFonts w:ascii="Corbel" w:hAnsi="Corbel"/>
              </w:rPr>
              <w:t>Why do you say this?</w:t>
            </w:r>
          </w:p>
        </w:tc>
        <w:tc>
          <w:tcPr>
            <w:tcW w:w="1925" w:type="dxa"/>
          </w:tcPr>
          <w:p w14:paraId="7CA6B06D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Open question</w:t>
            </w:r>
          </w:p>
          <w:p w14:paraId="21CB322C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2DC50061" w14:textId="0B507D1B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Same page as above</w:t>
            </w:r>
          </w:p>
        </w:tc>
        <w:tc>
          <w:tcPr>
            <w:tcW w:w="1272" w:type="dxa"/>
          </w:tcPr>
          <w:p w14:paraId="79AC56F0" w14:textId="29DC3459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</w:t>
            </w:r>
          </w:p>
        </w:tc>
        <w:tc>
          <w:tcPr>
            <w:tcW w:w="1471" w:type="dxa"/>
          </w:tcPr>
          <w:p w14:paraId="63901CE3" w14:textId="0FF497E5" w:rsidR="008F2A75" w:rsidRPr="008F2A75" w:rsidRDefault="008F2A75" w:rsidP="00C24A0F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if better or worse</w:t>
            </w:r>
          </w:p>
        </w:tc>
      </w:tr>
      <w:tr w:rsidR="008F2A75" w:rsidRPr="008F2A75" w14:paraId="78776662" w14:textId="77777777" w:rsidTr="008F2A75">
        <w:tc>
          <w:tcPr>
            <w:tcW w:w="1124" w:type="dxa"/>
          </w:tcPr>
          <w:p w14:paraId="599B164F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179FA382" w14:textId="68D373B0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 xml:space="preserve">Do you hope to pursue a career in academia? </w:t>
            </w:r>
          </w:p>
          <w:p w14:paraId="625066E6" w14:textId="77777777" w:rsidR="008F2A75" w:rsidRPr="008F2A75" w:rsidRDefault="008F2A75" w:rsidP="00F349B2">
            <w:pPr>
              <w:rPr>
                <w:b/>
              </w:rPr>
            </w:pPr>
          </w:p>
          <w:p w14:paraId="418879FE" w14:textId="77777777" w:rsidR="008F2A75" w:rsidRPr="008F2A75" w:rsidRDefault="008F2A75" w:rsidP="00F349B2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Yes</w:t>
            </w:r>
          </w:p>
          <w:p w14:paraId="2BBCE974" w14:textId="77777777" w:rsidR="008F2A75" w:rsidRPr="008F2A75" w:rsidRDefault="008F2A75" w:rsidP="00F349B2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No</w:t>
            </w:r>
          </w:p>
          <w:p w14:paraId="2DB3C71E" w14:textId="38E3DC9B" w:rsidR="008F2A75" w:rsidRPr="008F2A75" w:rsidRDefault="008F2A75" w:rsidP="00F349B2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Unsure</w:t>
            </w:r>
          </w:p>
        </w:tc>
        <w:tc>
          <w:tcPr>
            <w:tcW w:w="1925" w:type="dxa"/>
          </w:tcPr>
          <w:p w14:paraId="64EA8B62" w14:textId="6B15A59B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14F2255E" w14:textId="387F0C91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289036CE" w14:textId="0A88F314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731E8FC7" w14:textId="77777777" w:rsidTr="008F2A75">
        <w:tc>
          <w:tcPr>
            <w:tcW w:w="1124" w:type="dxa"/>
          </w:tcPr>
          <w:p w14:paraId="1A0A95C3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29E05BA5" w14:textId="77777777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>What is your current gross annual salary/compensation (earnings before tax or other deductions) of your primary job?</w:t>
            </w:r>
          </w:p>
          <w:p w14:paraId="1F289871" w14:textId="77777777" w:rsidR="008F2A75" w:rsidRPr="008F2A75" w:rsidRDefault="008F2A75" w:rsidP="00F349B2">
            <w:pPr>
              <w:rPr>
                <w:b/>
              </w:rPr>
            </w:pPr>
          </w:p>
          <w:sdt>
            <w:sdtPr>
              <w:tag w:val="goog_rdk_18"/>
              <w:id w:val="683023988"/>
            </w:sdtPr>
            <w:sdtContent>
              <w:p w14:paraId="736CF62C" w14:textId="77777777" w:rsidR="008F2A75" w:rsidRPr="008F2A75" w:rsidRDefault="008F2A75" w:rsidP="00F349B2">
                <w:r w:rsidRPr="008F2A75">
                  <w:t xml:space="preserve">Please </w:t>
                </w:r>
                <w:hyperlink r:id="rId15">
                  <w:r w:rsidRPr="008F2A75">
                    <w:rPr>
                      <w:color w:val="0000FF"/>
                      <w:u w:val="single"/>
                    </w:rPr>
                    <w:t>click here</w:t>
                  </w:r>
                </w:hyperlink>
                <w:r w:rsidRPr="008F2A75">
                  <w:t xml:space="preserve"> to convert your salary into $US dollars. </w:t>
                </w:r>
                <w:sdt>
                  <w:sdtPr>
                    <w:tag w:val="goog_rdk_17"/>
                    <w:id w:val="-711346103"/>
                    <w:showingPlcHdr/>
                  </w:sdtPr>
                  <w:sdtContent>
                    <w:r w:rsidRPr="008F2A75">
                      <w:t xml:space="preserve">     </w:t>
                    </w:r>
                  </w:sdtContent>
                </w:sdt>
              </w:p>
            </w:sdtContent>
          </w:sdt>
          <w:p w14:paraId="362CEEFF" w14:textId="77777777" w:rsidR="008F2A75" w:rsidRPr="008F2A75" w:rsidRDefault="008F2A75" w:rsidP="00F349B2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Less than $15,000 USD</w:t>
            </w:r>
          </w:p>
          <w:p w14:paraId="74D96D99" w14:textId="77777777" w:rsidR="008F2A75" w:rsidRPr="008F2A75" w:rsidRDefault="008F2A75" w:rsidP="00F349B2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$15,000 to $29,999 USD</w:t>
            </w:r>
          </w:p>
          <w:p w14:paraId="544E72ED" w14:textId="77777777" w:rsidR="008F2A75" w:rsidRPr="008F2A75" w:rsidRDefault="008F2A75" w:rsidP="00F349B2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$30,000 to $49,999 USD</w:t>
            </w:r>
          </w:p>
          <w:p w14:paraId="609BE11C" w14:textId="77777777" w:rsidR="008F2A75" w:rsidRPr="008F2A75" w:rsidRDefault="008F2A75" w:rsidP="00F349B2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$50,000 to $79,999 USD</w:t>
            </w:r>
          </w:p>
          <w:p w14:paraId="5717E868" w14:textId="77777777" w:rsidR="008F2A75" w:rsidRPr="008F2A75" w:rsidRDefault="008F2A75" w:rsidP="00F349B2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$80,000 to $109,999 USD</w:t>
            </w:r>
          </w:p>
          <w:p w14:paraId="4B3BB393" w14:textId="1878D341" w:rsidR="008F2A75" w:rsidRPr="008F2A75" w:rsidRDefault="008F2A75" w:rsidP="00F349B2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lastRenderedPageBreak/>
              <w:t>$110,000 USD or more</w:t>
            </w:r>
          </w:p>
          <w:p w14:paraId="18B11E5E" w14:textId="77777777" w:rsidR="008F2A75" w:rsidRPr="008F2A75" w:rsidRDefault="008F2A75" w:rsidP="00F349B2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I’d prefer not to say</w:t>
            </w:r>
          </w:p>
          <w:p w14:paraId="155EA9F8" w14:textId="0BAA2098" w:rsidR="008F2A75" w:rsidRPr="008F2A75" w:rsidRDefault="008F2A75" w:rsidP="00F349B2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N/A</w:t>
            </w:r>
          </w:p>
        </w:tc>
        <w:tc>
          <w:tcPr>
            <w:tcW w:w="1925" w:type="dxa"/>
          </w:tcPr>
          <w:p w14:paraId="6BAB43D7" w14:textId="63F96EF6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Single choice</w:t>
            </w:r>
          </w:p>
        </w:tc>
        <w:tc>
          <w:tcPr>
            <w:tcW w:w="1272" w:type="dxa"/>
          </w:tcPr>
          <w:p w14:paraId="24568A84" w14:textId="7322B452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270CA3BA" w14:textId="03261B30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3ACFDC16" w14:textId="77777777" w:rsidTr="008F2A75">
        <w:tc>
          <w:tcPr>
            <w:tcW w:w="1124" w:type="dxa"/>
          </w:tcPr>
          <w:p w14:paraId="5E033F3D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4FFA71FF" w14:textId="77777777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>Have you received an increase or decrease to your annual (base) salary/compensation in the last 12 months?</w:t>
            </w:r>
          </w:p>
          <w:p w14:paraId="55F41502" w14:textId="77777777" w:rsidR="008F2A75" w:rsidRPr="008F2A75" w:rsidRDefault="008F2A75" w:rsidP="00F349B2">
            <w:pPr>
              <w:rPr>
                <w:b/>
              </w:rPr>
            </w:pPr>
          </w:p>
          <w:p w14:paraId="0FD6D19C" w14:textId="77777777" w:rsidR="008F2A75" w:rsidRPr="008F2A75" w:rsidRDefault="008F2A75" w:rsidP="00F349B2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An increase</w:t>
            </w:r>
          </w:p>
          <w:p w14:paraId="3F340605" w14:textId="77777777" w:rsidR="008F2A75" w:rsidRPr="008F2A75" w:rsidRDefault="008F2A75" w:rsidP="00F349B2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A decrease</w:t>
            </w:r>
          </w:p>
          <w:p w14:paraId="711E11BC" w14:textId="299B5348" w:rsidR="008F2A75" w:rsidRPr="008F2A75" w:rsidRDefault="008F2A75" w:rsidP="00F349B2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Neither / stayed the same</w:t>
            </w:r>
          </w:p>
          <w:p w14:paraId="46D6CB72" w14:textId="12C52B28" w:rsidR="008F2A75" w:rsidRPr="008F2A75" w:rsidRDefault="008F2A75" w:rsidP="00F349B2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I’d prefer not to say</w:t>
            </w:r>
          </w:p>
          <w:p w14:paraId="3D9DF0E2" w14:textId="01248565" w:rsidR="008F2A75" w:rsidRPr="008F2A75" w:rsidRDefault="008F2A75" w:rsidP="00F349B2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N/A</w:t>
            </w:r>
          </w:p>
        </w:tc>
        <w:tc>
          <w:tcPr>
            <w:tcW w:w="1925" w:type="dxa"/>
          </w:tcPr>
          <w:p w14:paraId="6F2EF341" w14:textId="20AF2869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7736E6B1" w14:textId="7AAE02B5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103D0BAA" w14:textId="266F1A6C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5E76BCF7" w14:textId="77777777" w:rsidTr="008F2A75">
        <w:tc>
          <w:tcPr>
            <w:tcW w:w="1124" w:type="dxa"/>
          </w:tcPr>
          <w:p w14:paraId="176B202A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4C34889F" w14:textId="77777777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 xml:space="preserve">What was the reason for your salary increase? </w:t>
            </w:r>
          </w:p>
          <w:p w14:paraId="01ED828A" w14:textId="77777777" w:rsidR="008F2A75" w:rsidRPr="008F2A75" w:rsidRDefault="008F2A75" w:rsidP="00F349B2">
            <w:pPr>
              <w:rPr>
                <w:bCs/>
              </w:rPr>
            </w:pPr>
          </w:p>
          <w:p w14:paraId="1CD637C9" w14:textId="166A2A82" w:rsidR="008F2A75" w:rsidRPr="008F2A75" w:rsidRDefault="008F2A75" w:rsidP="00F349B2">
            <w:pPr>
              <w:rPr>
                <w:i/>
              </w:rPr>
            </w:pPr>
            <w:r w:rsidRPr="008F2A75">
              <w:rPr>
                <w:i/>
              </w:rPr>
              <w:t>Please select all that apply.</w:t>
            </w:r>
          </w:p>
          <w:p w14:paraId="6126C9F9" w14:textId="77777777" w:rsidR="008F2A75" w:rsidRPr="008F2A75" w:rsidRDefault="008F2A75" w:rsidP="00F349B2">
            <w:pPr>
              <w:rPr>
                <w:b/>
              </w:rPr>
            </w:pPr>
          </w:p>
          <w:p w14:paraId="281F38E3" w14:textId="77777777" w:rsidR="008F2A75" w:rsidRPr="008F2A75" w:rsidRDefault="008F2A75" w:rsidP="00F349B2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Annual review</w:t>
            </w:r>
            <w:sdt>
              <w:sdtPr>
                <w:tag w:val="goog_rdk_22"/>
                <w:id w:val="-2043899663"/>
              </w:sdtPr>
              <w:sdtContent>
                <w:sdt>
                  <w:sdtPr>
                    <w:tag w:val="goog_rdk_23"/>
                    <w:id w:val="-679271710"/>
                  </w:sdtPr>
                  <w:sdtContent/>
                </w:sdt>
              </w:sdtContent>
            </w:sdt>
          </w:p>
          <w:p w14:paraId="50D637BA" w14:textId="77777777" w:rsidR="008F2A75" w:rsidRPr="008F2A75" w:rsidRDefault="008F2A75" w:rsidP="00F349B2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 xml:space="preserve">Cost of living increase </w:t>
            </w:r>
          </w:p>
          <w:p w14:paraId="4524BD8D" w14:textId="453132BC" w:rsidR="008F2A75" w:rsidRPr="008F2A75" w:rsidRDefault="008F2A75" w:rsidP="00F349B2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Changes in job responsibilities / title / promotion</w:t>
            </w:r>
          </w:p>
          <w:p w14:paraId="2D88A20A" w14:textId="77777777" w:rsidR="008F2A75" w:rsidRPr="008F2A75" w:rsidRDefault="008F2A75" w:rsidP="00F349B2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Negotiation with manager / retention offer</w:t>
            </w:r>
          </w:p>
          <w:p w14:paraId="6DBD2EF9" w14:textId="77777777" w:rsidR="008F2A75" w:rsidRPr="008F2A75" w:rsidRDefault="008F2A75" w:rsidP="00F349B2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Merit / good work</w:t>
            </w:r>
          </w:p>
          <w:p w14:paraId="0DC00264" w14:textId="0B743635" w:rsidR="008F2A75" w:rsidRPr="008F2A75" w:rsidRDefault="008F2A75" w:rsidP="00F349B2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Completing a qualification</w:t>
            </w:r>
          </w:p>
          <w:p w14:paraId="045055EA" w14:textId="751942AF" w:rsidR="008F2A75" w:rsidRPr="008F2A75" w:rsidRDefault="008F2A75" w:rsidP="00F349B2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lastRenderedPageBreak/>
              <w:t>Alignment with funders guidance / linked to external recommendations e.g. NIH scale</w:t>
            </w:r>
          </w:p>
          <w:p w14:paraId="1A287A97" w14:textId="77777777" w:rsidR="008F2A75" w:rsidRPr="008F2A75" w:rsidRDefault="008F2A75" w:rsidP="00F349B2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Moved to a new job</w:t>
            </w:r>
          </w:p>
          <w:p w14:paraId="1DF3B88B" w14:textId="77777777" w:rsidR="008F2A75" w:rsidRPr="008F2A75" w:rsidRDefault="008F2A75" w:rsidP="00F349B2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I’d prefer not to say</w:t>
            </w:r>
          </w:p>
          <w:sdt>
            <w:sdtPr>
              <w:tag w:val="goog_rdk_25"/>
              <w:id w:val="-777876441"/>
            </w:sdtPr>
            <w:sdtContent>
              <w:p w14:paraId="03BDB823" w14:textId="482536BE" w:rsidR="008F2A75" w:rsidRPr="008F2A75" w:rsidRDefault="008F2A75" w:rsidP="00F349B2">
                <w:pPr>
                  <w:numPr>
                    <w:ilvl w:val="0"/>
                    <w:numId w:val="27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200" w:line="276" w:lineRule="auto"/>
                </w:pPr>
                <w:r w:rsidRPr="008F2A75">
                  <w:rPr>
                    <w:color w:val="000000"/>
                  </w:rPr>
                  <w:t>Other, please specify</w:t>
                </w:r>
                <w:sdt>
                  <w:sdtPr>
                    <w:tag w:val="goog_rdk_24"/>
                    <w:id w:val="1043027604"/>
                  </w:sdtPr>
                  <w:sdtContent>
                    <w:r w:rsidRPr="008F2A75">
                      <w:rPr>
                        <w:color w:val="000000"/>
                      </w:rPr>
                      <w:t xml:space="preserve"> </w:t>
                    </w:r>
                  </w:sdtContent>
                </w:sdt>
              </w:p>
            </w:sdtContent>
          </w:sdt>
        </w:tc>
        <w:tc>
          <w:tcPr>
            <w:tcW w:w="1925" w:type="dxa"/>
          </w:tcPr>
          <w:p w14:paraId="204DD821" w14:textId="743B7B1F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Multi choice</w:t>
            </w:r>
          </w:p>
        </w:tc>
        <w:tc>
          <w:tcPr>
            <w:tcW w:w="1272" w:type="dxa"/>
          </w:tcPr>
          <w:p w14:paraId="6569336B" w14:textId="28EF54B1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5CDDFF64" w14:textId="460316E0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If Q29 = increase</w:t>
            </w:r>
          </w:p>
          <w:p w14:paraId="2B3E61D9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0FE66A03" w14:textId="133C929C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4CC7E21D" w14:textId="77777777" w:rsidTr="008F2A75">
        <w:tc>
          <w:tcPr>
            <w:tcW w:w="1124" w:type="dxa"/>
          </w:tcPr>
          <w:p w14:paraId="7DA8704B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0FB59C49" w14:textId="77777777" w:rsidR="008F2A75" w:rsidRPr="008F2A75" w:rsidRDefault="008F2A75" w:rsidP="00F349B2">
            <w:pPr>
              <w:rPr>
                <w:b/>
              </w:rPr>
            </w:pPr>
            <w:r w:rsidRPr="008F2A75">
              <w:rPr>
                <w:bCs/>
              </w:rPr>
              <w:t>What was the reason for your salary decrease?</w:t>
            </w:r>
            <w:r w:rsidRPr="008F2A75">
              <w:rPr>
                <w:b/>
              </w:rPr>
              <w:t xml:space="preserve"> </w:t>
            </w:r>
          </w:p>
          <w:p w14:paraId="452BB661" w14:textId="77777777" w:rsidR="008F2A75" w:rsidRPr="008F2A75" w:rsidRDefault="008F2A75" w:rsidP="00F349B2">
            <w:pPr>
              <w:rPr>
                <w:b/>
              </w:rPr>
            </w:pPr>
          </w:p>
          <w:p w14:paraId="56B2035E" w14:textId="4539602F" w:rsidR="008F2A75" w:rsidRPr="008F2A75" w:rsidRDefault="008F2A75" w:rsidP="00F349B2">
            <w:pPr>
              <w:rPr>
                <w:b/>
              </w:rPr>
            </w:pPr>
            <w:r w:rsidRPr="008F2A75">
              <w:rPr>
                <w:i/>
              </w:rPr>
              <w:t>Please select all that apply.</w:t>
            </w:r>
          </w:p>
          <w:p w14:paraId="06382004" w14:textId="77777777" w:rsidR="008F2A75" w:rsidRPr="008F2A75" w:rsidRDefault="008F2A75" w:rsidP="00F349B2">
            <w:pPr>
              <w:rPr>
                <w:b/>
              </w:rPr>
            </w:pPr>
          </w:p>
          <w:p w14:paraId="3230FE63" w14:textId="77777777" w:rsidR="008F2A75" w:rsidRPr="008F2A75" w:rsidRDefault="008F2A75" w:rsidP="00F349B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Annual review</w:t>
            </w:r>
          </w:p>
          <w:p w14:paraId="1C9BFA01" w14:textId="5D0A2AB2" w:rsidR="008F2A75" w:rsidRPr="008F2A75" w:rsidRDefault="008F2A75" w:rsidP="00F349B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sdt>
              <w:sdtPr>
                <w:tag w:val="goog_rdk_27"/>
                <w:id w:val="-1690827780"/>
              </w:sdtPr>
              <w:sdtContent>
                <w:sdt>
                  <w:sdtPr>
                    <w:tag w:val="goog_rdk_28"/>
                    <w:id w:val="579034144"/>
                  </w:sdtPr>
                  <w:sdtContent/>
                </w:sdt>
                <w:r w:rsidRPr="008F2A75">
                  <w:t>Budget</w:t>
                </w:r>
              </w:sdtContent>
            </w:sdt>
            <w:sdt>
              <w:sdtPr>
                <w:tag w:val="goog_rdk_29"/>
                <w:id w:val="-1375918601"/>
              </w:sdtPr>
              <w:sdtContent>
                <w:r w:rsidRPr="008F2A75">
                  <w:t xml:space="preserve"> </w:t>
                </w:r>
              </w:sdtContent>
            </w:sdt>
            <w:r w:rsidRPr="008F2A75">
              <w:rPr>
                <w:color w:val="000000"/>
              </w:rPr>
              <w:t xml:space="preserve"> / cutbacks (non-COVID-19 related)</w:t>
            </w:r>
          </w:p>
          <w:p w14:paraId="26D2AA44" w14:textId="03E4A107" w:rsidR="008F2A75" w:rsidRPr="008F2A75" w:rsidRDefault="008F2A75" w:rsidP="00F349B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sdt>
              <w:sdtPr>
                <w:tag w:val="goog_rdk_31"/>
                <w:id w:val="-1052776210"/>
              </w:sdtPr>
              <w:sdtContent>
                <w:r w:rsidRPr="008F2A75">
                  <w:rPr>
                    <w:color w:val="000000"/>
                  </w:rPr>
                  <w:t>Budget</w:t>
                </w:r>
              </w:sdtContent>
            </w:sdt>
            <w:sdt>
              <w:sdtPr>
                <w:tag w:val="goog_rdk_32"/>
                <w:id w:val="1679622569"/>
              </w:sdtPr>
              <w:sdtContent>
                <w:r w:rsidRPr="008F2A75">
                  <w:t xml:space="preserve"> </w:t>
                </w:r>
              </w:sdtContent>
            </w:sdt>
            <w:r w:rsidRPr="008F2A75">
              <w:t>/ cutbacks (COVID-19 related)</w:t>
            </w:r>
          </w:p>
          <w:p w14:paraId="7ADACB7D" w14:textId="77777777" w:rsidR="008F2A75" w:rsidRPr="008F2A75" w:rsidRDefault="008F2A75" w:rsidP="00F349B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Changes in job responsibilities / title</w:t>
            </w:r>
          </w:p>
          <w:p w14:paraId="36BD83FB" w14:textId="3B682282" w:rsidR="008F2A75" w:rsidRPr="008F2A75" w:rsidRDefault="008F2A75" w:rsidP="00F349B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 xml:space="preserve">Reduced working hours </w:t>
            </w:r>
            <w:r w:rsidRPr="008F2A75">
              <w:t>(non-COVID-19 related)</w:t>
            </w:r>
          </w:p>
          <w:p w14:paraId="1F7CFA8B" w14:textId="77777777" w:rsidR="008F2A75" w:rsidRPr="008F2A75" w:rsidRDefault="008F2A75" w:rsidP="00F349B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t>Reduced working hours (COVID-19 related)</w:t>
            </w:r>
          </w:p>
          <w:p w14:paraId="77557202" w14:textId="15A3F5BF" w:rsidR="008F2A75" w:rsidRPr="008F2A75" w:rsidRDefault="008F2A75" w:rsidP="00F349B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Moved to a new jo</w:t>
            </w:r>
            <w:r w:rsidRPr="008F2A75">
              <w:t>b</w:t>
            </w:r>
          </w:p>
          <w:p w14:paraId="520F4980" w14:textId="6D530074" w:rsidR="008F2A75" w:rsidRPr="008F2A75" w:rsidRDefault="008F2A75" w:rsidP="00F349B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I’d prefer not to say</w:t>
            </w:r>
          </w:p>
          <w:p w14:paraId="41E8E8F4" w14:textId="3010F035" w:rsidR="008F2A75" w:rsidRPr="008F2A75" w:rsidRDefault="008F2A75" w:rsidP="00F349B2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Other, please specify</w:t>
            </w:r>
          </w:p>
        </w:tc>
        <w:tc>
          <w:tcPr>
            <w:tcW w:w="1925" w:type="dxa"/>
          </w:tcPr>
          <w:p w14:paraId="1F3DAE49" w14:textId="1AE3415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Multi choice</w:t>
            </w:r>
          </w:p>
        </w:tc>
        <w:tc>
          <w:tcPr>
            <w:tcW w:w="1272" w:type="dxa"/>
          </w:tcPr>
          <w:p w14:paraId="1C53F19A" w14:textId="1B4E6459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1164B627" w14:textId="09F9A396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if Q29 = decrease</w:t>
            </w:r>
          </w:p>
          <w:p w14:paraId="00EBCE7A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5B685492" w14:textId="715CC38F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391816DF" w14:textId="77777777" w:rsidTr="008F2A75">
        <w:tc>
          <w:tcPr>
            <w:tcW w:w="1124" w:type="dxa"/>
          </w:tcPr>
          <w:p w14:paraId="10538A83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036864AA" w14:textId="77777777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>Does your overall salary/benefits package include the following?</w:t>
            </w:r>
          </w:p>
          <w:p w14:paraId="56EA70AC" w14:textId="77777777" w:rsidR="008F2A75" w:rsidRPr="008F2A75" w:rsidRDefault="008F2A75" w:rsidP="00F349B2">
            <w:pPr>
              <w:rPr>
                <w:bCs/>
              </w:rPr>
            </w:pPr>
          </w:p>
          <w:p w14:paraId="7AF1690C" w14:textId="77777777" w:rsidR="008F2A75" w:rsidRPr="008F2A75" w:rsidRDefault="008F2A75" w:rsidP="00F349B2">
            <w:pPr>
              <w:pStyle w:val="ListParagraph"/>
              <w:numPr>
                <w:ilvl w:val="0"/>
                <w:numId w:val="29"/>
              </w:numPr>
              <w:rPr>
                <w:bCs/>
              </w:rPr>
            </w:pPr>
            <w:r w:rsidRPr="008F2A75">
              <w:rPr>
                <w:bCs/>
              </w:rPr>
              <w:t xml:space="preserve">Paid vacation days </w:t>
            </w:r>
          </w:p>
          <w:p w14:paraId="1A57E726" w14:textId="0F751BE1" w:rsidR="008F2A75" w:rsidRPr="008F2A75" w:rsidRDefault="008F2A75" w:rsidP="00F349B2">
            <w:pPr>
              <w:pStyle w:val="ListParagraph"/>
              <w:numPr>
                <w:ilvl w:val="0"/>
                <w:numId w:val="29"/>
              </w:numPr>
              <w:rPr>
                <w:bCs/>
              </w:rPr>
            </w:pPr>
            <w:r w:rsidRPr="008F2A75">
              <w:rPr>
                <w:bCs/>
              </w:rPr>
              <w:t xml:space="preserve">Paid sick leave </w:t>
            </w:r>
          </w:p>
          <w:p w14:paraId="394B64F6" w14:textId="77777777" w:rsidR="008F2A75" w:rsidRPr="008F2A75" w:rsidRDefault="008F2A75" w:rsidP="00F349B2">
            <w:pPr>
              <w:pStyle w:val="ListParagraph"/>
              <w:numPr>
                <w:ilvl w:val="0"/>
                <w:numId w:val="29"/>
              </w:numPr>
              <w:rPr>
                <w:bCs/>
              </w:rPr>
            </w:pPr>
            <w:r w:rsidRPr="008F2A75">
              <w:rPr>
                <w:bCs/>
              </w:rPr>
              <w:t>Health insurance/benefits</w:t>
            </w:r>
          </w:p>
          <w:p w14:paraId="36D4523E" w14:textId="77777777" w:rsidR="008F2A75" w:rsidRPr="008F2A75" w:rsidRDefault="008F2A75" w:rsidP="00F349B2">
            <w:pPr>
              <w:pStyle w:val="ListParagraph"/>
              <w:numPr>
                <w:ilvl w:val="0"/>
                <w:numId w:val="29"/>
              </w:numPr>
              <w:rPr>
                <w:bCs/>
              </w:rPr>
            </w:pPr>
            <w:r w:rsidRPr="008F2A75">
              <w:rPr>
                <w:bCs/>
              </w:rPr>
              <w:t>Retirement/pension plan</w:t>
            </w:r>
          </w:p>
          <w:p w14:paraId="15CEA008" w14:textId="77777777" w:rsidR="008F2A75" w:rsidRPr="008F2A75" w:rsidRDefault="008F2A75" w:rsidP="00F349B2">
            <w:pPr>
              <w:pStyle w:val="ListParagraph"/>
              <w:numPr>
                <w:ilvl w:val="0"/>
                <w:numId w:val="29"/>
              </w:numPr>
              <w:rPr>
                <w:bCs/>
              </w:rPr>
            </w:pPr>
            <w:r w:rsidRPr="008F2A75">
              <w:rPr>
                <w:bCs/>
              </w:rPr>
              <w:t>Parental leave</w:t>
            </w:r>
          </w:p>
          <w:p w14:paraId="6FF58599" w14:textId="3EC46E0A" w:rsidR="008F2A75" w:rsidRPr="008F2A75" w:rsidRDefault="008F2A75" w:rsidP="00F349B2">
            <w:pPr>
              <w:pStyle w:val="ListParagraph"/>
              <w:numPr>
                <w:ilvl w:val="0"/>
                <w:numId w:val="29"/>
              </w:numPr>
              <w:rPr>
                <w:bCs/>
              </w:rPr>
            </w:pPr>
            <w:r w:rsidRPr="008F2A75">
              <w:rPr>
                <w:bCs/>
              </w:rPr>
              <w:t>Subsidised childcare</w:t>
            </w:r>
          </w:p>
        </w:tc>
        <w:tc>
          <w:tcPr>
            <w:tcW w:w="1925" w:type="dxa"/>
          </w:tcPr>
          <w:p w14:paraId="2E34A809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Grid question</w:t>
            </w:r>
          </w:p>
          <w:p w14:paraId="05C1C5AC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39133FC2" w14:textId="0E87D2CF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Yes, No, Unsure</w:t>
            </w:r>
          </w:p>
        </w:tc>
        <w:tc>
          <w:tcPr>
            <w:tcW w:w="1272" w:type="dxa"/>
          </w:tcPr>
          <w:p w14:paraId="3281D503" w14:textId="1BD0E10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Y</w:t>
            </w:r>
          </w:p>
        </w:tc>
        <w:tc>
          <w:tcPr>
            <w:tcW w:w="1471" w:type="dxa"/>
          </w:tcPr>
          <w:p w14:paraId="3000854D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39D59E45" w14:textId="1F0695DE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Not shown to unemployed</w:t>
            </w:r>
          </w:p>
        </w:tc>
      </w:tr>
      <w:tr w:rsidR="008F2A75" w:rsidRPr="008F2A75" w14:paraId="36CE43DE" w14:textId="77777777" w:rsidTr="008F2A75">
        <w:tc>
          <w:tcPr>
            <w:tcW w:w="1124" w:type="dxa"/>
          </w:tcPr>
          <w:p w14:paraId="0F95DBF5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234593E2" w14:textId="38F3CBA2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 xml:space="preserve">Have you become a parent / had a child </w:t>
            </w:r>
            <w:r w:rsidRPr="008F2A75">
              <w:rPr>
                <w:bCs/>
                <w:u w:val="single"/>
              </w:rPr>
              <w:t>during</w:t>
            </w:r>
            <w:r w:rsidRPr="008F2A75">
              <w:rPr>
                <w:bCs/>
              </w:rPr>
              <w:t xml:space="preserve"> your current postdoc?</w:t>
            </w:r>
          </w:p>
          <w:p w14:paraId="3F46FBBA" w14:textId="77777777" w:rsidR="008F2A75" w:rsidRPr="008F2A75" w:rsidRDefault="008F2A75" w:rsidP="00F349B2">
            <w:pPr>
              <w:pStyle w:val="ListParagraph"/>
              <w:numPr>
                <w:ilvl w:val="0"/>
                <w:numId w:val="30"/>
              </w:numPr>
              <w:rPr>
                <w:bCs/>
              </w:rPr>
            </w:pPr>
            <w:r w:rsidRPr="008F2A75">
              <w:rPr>
                <w:bCs/>
              </w:rPr>
              <w:t>Yes</w:t>
            </w:r>
          </w:p>
          <w:p w14:paraId="59E51826" w14:textId="77777777" w:rsidR="008F2A75" w:rsidRPr="008F2A75" w:rsidRDefault="008F2A75" w:rsidP="00F349B2">
            <w:pPr>
              <w:pStyle w:val="ListParagraph"/>
              <w:numPr>
                <w:ilvl w:val="0"/>
                <w:numId w:val="30"/>
              </w:numPr>
              <w:rPr>
                <w:bCs/>
              </w:rPr>
            </w:pPr>
            <w:r w:rsidRPr="008F2A75">
              <w:rPr>
                <w:bCs/>
              </w:rPr>
              <w:t>No</w:t>
            </w:r>
          </w:p>
          <w:p w14:paraId="0323F9C9" w14:textId="7B0D8C06" w:rsidR="008F2A75" w:rsidRPr="008F2A75" w:rsidRDefault="008F2A75" w:rsidP="00F349B2">
            <w:pPr>
              <w:pStyle w:val="ListParagraph"/>
              <w:numPr>
                <w:ilvl w:val="0"/>
                <w:numId w:val="30"/>
              </w:numPr>
              <w:rPr>
                <w:bCs/>
              </w:rPr>
            </w:pPr>
            <w:r w:rsidRPr="008F2A75">
              <w:rPr>
                <w:bCs/>
              </w:rPr>
              <w:t>I’d prefer not to say</w:t>
            </w:r>
          </w:p>
        </w:tc>
        <w:tc>
          <w:tcPr>
            <w:tcW w:w="1925" w:type="dxa"/>
          </w:tcPr>
          <w:p w14:paraId="163234D7" w14:textId="1C2C0219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1F21E504" w14:textId="5F5948E1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725B8AD0" w14:textId="7812291D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556BCA88" w14:textId="77777777" w:rsidTr="008F2A75">
        <w:tc>
          <w:tcPr>
            <w:tcW w:w="1124" w:type="dxa"/>
          </w:tcPr>
          <w:p w14:paraId="4878FA6C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5AD5BB93" w14:textId="77777777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>How much parental leave were you able to take?</w:t>
            </w:r>
          </w:p>
          <w:p w14:paraId="255E88F4" w14:textId="61764434" w:rsidR="008F2A75" w:rsidRPr="008F2A75" w:rsidRDefault="008F2A75" w:rsidP="00F349B2">
            <w:pPr>
              <w:pStyle w:val="ListParagraph"/>
              <w:numPr>
                <w:ilvl w:val="0"/>
                <w:numId w:val="31"/>
              </w:numPr>
              <w:rPr>
                <w:bCs/>
              </w:rPr>
            </w:pPr>
            <w:r w:rsidRPr="008F2A75">
              <w:rPr>
                <w:bCs/>
              </w:rPr>
              <w:t xml:space="preserve">None </w:t>
            </w:r>
          </w:p>
          <w:p w14:paraId="06D0BBD8" w14:textId="77777777" w:rsidR="008F2A75" w:rsidRPr="008F2A75" w:rsidRDefault="008F2A75" w:rsidP="00F349B2">
            <w:pPr>
              <w:pStyle w:val="ListParagraph"/>
              <w:numPr>
                <w:ilvl w:val="0"/>
                <w:numId w:val="31"/>
              </w:numPr>
              <w:rPr>
                <w:bCs/>
              </w:rPr>
            </w:pPr>
            <w:r w:rsidRPr="008F2A75">
              <w:rPr>
                <w:bCs/>
              </w:rPr>
              <w:t>Less than 1 week</w:t>
            </w:r>
          </w:p>
          <w:p w14:paraId="793882B3" w14:textId="77777777" w:rsidR="008F2A75" w:rsidRPr="008F2A75" w:rsidRDefault="008F2A75" w:rsidP="00F349B2">
            <w:pPr>
              <w:pStyle w:val="ListParagraph"/>
              <w:numPr>
                <w:ilvl w:val="0"/>
                <w:numId w:val="31"/>
              </w:numPr>
              <w:rPr>
                <w:bCs/>
              </w:rPr>
            </w:pPr>
            <w:r w:rsidRPr="008F2A75">
              <w:rPr>
                <w:bCs/>
              </w:rPr>
              <w:t>1-2 weeks</w:t>
            </w:r>
          </w:p>
          <w:p w14:paraId="4B58C7CD" w14:textId="77777777" w:rsidR="008F2A75" w:rsidRPr="008F2A75" w:rsidRDefault="008F2A75" w:rsidP="00F349B2">
            <w:pPr>
              <w:pStyle w:val="ListParagraph"/>
              <w:numPr>
                <w:ilvl w:val="0"/>
                <w:numId w:val="31"/>
              </w:numPr>
              <w:rPr>
                <w:bCs/>
              </w:rPr>
            </w:pPr>
            <w:r w:rsidRPr="008F2A75">
              <w:rPr>
                <w:bCs/>
              </w:rPr>
              <w:t xml:space="preserve">2-4 weeks </w:t>
            </w:r>
          </w:p>
          <w:p w14:paraId="1F1977EA" w14:textId="77777777" w:rsidR="008F2A75" w:rsidRPr="008F2A75" w:rsidRDefault="008F2A75" w:rsidP="00F349B2">
            <w:pPr>
              <w:pStyle w:val="ListParagraph"/>
              <w:numPr>
                <w:ilvl w:val="0"/>
                <w:numId w:val="31"/>
              </w:numPr>
              <w:rPr>
                <w:bCs/>
              </w:rPr>
            </w:pPr>
            <w:r w:rsidRPr="008F2A75">
              <w:rPr>
                <w:bCs/>
              </w:rPr>
              <w:t>1-2 months</w:t>
            </w:r>
          </w:p>
          <w:p w14:paraId="675A564B" w14:textId="77777777" w:rsidR="008F2A75" w:rsidRPr="008F2A75" w:rsidRDefault="008F2A75" w:rsidP="00F349B2">
            <w:pPr>
              <w:pStyle w:val="ListParagraph"/>
              <w:numPr>
                <w:ilvl w:val="0"/>
                <w:numId w:val="31"/>
              </w:numPr>
              <w:rPr>
                <w:bCs/>
              </w:rPr>
            </w:pPr>
            <w:r w:rsidRPr="008F2A75">
              <w:rPr>
                <w:bCs/>
              </w:rPr>
              <w:t>2-4 months</w:t>
            </w:r>
          </w:p>
          <w:p w14:paraId="10F63708" w14:textId="77777777" w:rsidR="008F2A75" w:rsidRPr="008F2A75" w:rsidRDefault="008F2A75" w:rsidP="00F349B2">
            <w:pPr>
              <w:pStyle w:val="ListParagraph"/>
              <w:numPr>
                <w:ilvl w:val="0"/>
                <w:numId w:val="31"/>
              </w:numPr>
              <w:rPr>
                <w:bCs/>
              </w:rPr>
            </w:pPr>
            <w:r w:rsidRPr="008F2A75">
              <w:rPr>
                <w:bCs/>
              </w:rPr>
              <w:t>4-6 months</w:t>
            </w:r>
          </w:p>
          <w:p w14:paraId="586036BB" w14:textId="77777777" w:rsidR="008F2A75" w:rsidRPr="008F2A75" w:rsidRDefault="008F2A75" w:rsidP="00F349B2">
            <w:pPr>
              <w:pStyle w:val="ListParagraph"/>
              <w:numPr>
                <w:ilvl w:val="0"/>
                <w:numId w:val="31"/>
              </w:numPr>
              <w:rPr>
                <w:bCs/>
              </w:rPr>
            </w:pPr>
            <w:r w:rsidRPr="008F2A75">
              <w:rPr>
                <w:bCs/>
              </w:rPr>
              <w:t>6-9 months</w:t>
            </w:r>
          </w:p>
          <w:p w14:paraId="23B3DB4D" w14:textId="77777777" w:rsidR="008F2A75" w:rsidRPr="008F2A75" w:rsidRDefault="008F2A75" w:rsidP="00F349B2">
            <w:pPr>
              <w:pStyle w:val="ListParagraph"/>
              <w:numPr>
                <w:ilvl w:val="0"/>
                <w:numId w:val="31"/>
              </w:numPr>
              <w:rPr>
                <w:bCs/>
              </w:rPr>
            </w:pPr>
            <w:r w:rsidRPr="008F2A75">
              <w:rPr>
                <w:bCs/>
              </w:rPr>
              <w:t>More than 9 months</w:t>
            </w:r>
          </w:p>
          <w:p w14:paraId="642BDE85" w14:textId="0EAD9B2B" w:rsidR="008F2A75" w:rsidRPr="008F2A75" w:rsidRDefault="008F2A75" w:rsidP="00F349B2">
            <w:pPr>
              <w:pStyle w:val="ListParagraph"/>
              <w:numPr>
                <w:ilvl w:val="0"/>
                <w:numId w:val="31"/>
              </w:numPr>
              <w:rPr>
                <w:bCs/>
              </w:rPr>
            </w:pPr>
            <w:r w:rsidRPr="008F2A75">
              <w:rPr>
                <w:bCs/>
              </w:rPr>
              <w:t>Other please specify</w:t>
            </w:r>
          </w:p>
        </w:tc>
        <w:tc>
          <w:tcPr>
            <w:tcW w:w="1925" w:type="dxa"/>
          </w:tcPr>
          <w:p w14:paraId="020473A1" w14:textId="7751D3B8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7FD49CC2" w14:textId="19342E5C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45F9B0D8" w14:textId="0C631A96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If Q33 = yes</w:t>
            </w:r>
          </w:p>
          <w:p w14:paraId="468C8A7F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1A8EC44E" w14:textId="18A9F7FD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5D9C2266" w14:textId="77777777" w:rsidTr="008F2A75">
        <w:tc>
          <w:tcPr>
            <w:tcW w:w="1124" w:type="dxa"/>
          </w:tcPr>
          <w:p w14:paraId="29C66167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65194B1C" w14:textId="77777777" w:rsidR="008F2A75" w:rsidRPr="008F2A75" w:rsidRDefault="008F2A75" w:rsidP="00F349B2">
            <w:pPr>
              <w:rPr>
                <w:i/>
              </w:rPr>
            </w:pPr>
            <w:r w:rsidRPr="008F2A75">
              <w:rPr>
                <w:bCs/>
              </w:rPr>
              <w:t>What proportion of your salary/compensation comes from the following sources?</w:t>
            </w:r>
            <w:r w:rsidRPr="008F2A75">
              <w:rPr>
                <w:i/>
              </w:rPr>
              <w:t xml:space="preserve"> </w:t>
            </w:r>
          </w:p>
          <w:p w14:paraId="49E099E4" w14:textId="569D2174" w:rsidR="008F2A75" w:rsidRPr="008F2A75" w:rsidRDefault="008F2A75" w:rsidP="00F349B2">
            <w:pPr>
              <w:rPr>
                <w:i/>
              </w:rPr>
            </w:pPr>
            <w:r w:rsidRPr="008F2A75">
              <w:rPr>
                <w:i/>
              </w:rPr>
              <w:t>Please provide an estimate % for each option (0-100, totalling 100%), or specify ‘other’ for any sources not listed.</w:t>
            </w:r>
          </w:p>
          <w:p w14:paraId="487C9CD0" w14:textId="77777777" w:rsidR="008F2A75" w:rsidRPr="008F2A75" w:rsidRDefault="008F2A75" w:rsidP="00F349B2"/>
          <w:p w14:paraId="6F98C15C" w14:textId="77777777" w:rsidR="008F2A75" w:rsidRPr="008F2A75" w:rsidRDefault="008F2A75" w:rsidP="00F349B2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lastRenderedPageBreak/>
              <w:t>Institutional/organisation</w:t>
            </w:r>
          </w:p>
          <w:sdt>
            <w:sdtPr>
              <w:tag w:val="goog_rdk_35"/>
              <w:id w:val="-1933730765"/>
            </w:sdtPr>
            <w:sdtContent>
              <w:p w14:paraId="523ED28B" w14:textId="5C1C10D9" w:rsidR="008F2A75" w:rsidRPr="008F2A75" w:rsidRDefault="008F2A75" w:rsidP="00F349B2">
                <w:pPr>
                  <w:numPr>
                    <w:ilvl w:val="0"/>
                    <w:numId w:val="3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</w:pPr>
                <w:r w:rsidRPr="008F2A75">
                  <w:rPr>
                    <w:color w:val="000000"/>
                  </w:rPr>
                  <w:t>Grants or fellowship</w:t>
                </w:r>
                <w:r w:rsidRPr="008F2A75">
                  <w:t xml:space="preserve">s </w:t>
                </w:r>
                <w:r w:rsidRPr="008F2A75">
                  <w:rPr>
                    <w:color w:val="000000"/>
                  </w:rPr>
                  <w:t xml:space="preserve">that I </w:t>
                </w:r>
                <w:sdt>
                  <w:sdtPr>
                    <w:tag w:val="goog_rdk_33"/>
                    <w:id w:val="-1579288247"/>
                  </w:sdtPr>
                  <w:sdtContent/>
                </w:sdt>
                <w:r w:rsidRPr="008F2A75">
                  <w:rPr>
                    <w:color w:val="000000"/>
                  </w:rPr>
                  <w:t>received</w:t>
                </w:r>
              </w:p>
              <w:p w14:paraId="64CA557E" w14:textId="5C41D540" w:rsidR="008F2A75" w:rsidRPr="008F2A75" w:rsidRDefault="008F2A75" w:rsidP="00F349B2">
                <w:pPr>
                  <w:numPr>
                    <w:ilvl w:val="0"/>
                    <w:numId w:val="3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</w:pPr>
                <w:r w:rsidRPr="008F2A75">
                  <w:rPr>
                    <w:color w:val="000000"/>
                  </w:rPr>
                  <w:t xml:space="preserve">Grants awarded to my supervisor/PI </w:t>
                </w:r>
              </w:p>
              <w:p w14:paraId="09D6BEAC" w14:textId="7012D130" w:rsidR="008F2A75" w:rsidRPr="008F2A75" w:rsidRDefault="008F2A75" w:rsidP="00002645">
                <w:pPr>
                  <w:numPr>
                    <w:ilvl w:val="0"/>
                    <w:numId w:val="3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</w:pPr>
                <w:r w:rsidRPr="008F2A75">
                  <w:rPr>
                    <w:color w:val="000000"/>
                  </w:rPr>
                  <w:t xml:space="preserve">Fellowship from my host country to study abroad </w:t>
                </w:r>
                <w:sdt>
                  <w:sdtPr>
                    <w:tag w:val="goog_rdk_34"/>
                    <w:id w:val="-276186647"/>
                    <w:showingPlcHdr/>
                  </w:sdtPr>
                  <w:sdtContent>
                    <w:r w:rsidRPr="008F2A75">
                      <w:t xml:space="preserve">     </w:t>
                    </w:r>
                  </w:sdtContent>
                </w:sdt>
              </w:p>
            </w:sdtContent>
          </w:sdt>
          <w:p w14:paraId="19CD9E07" w14:textId="77777777" w:rsidR="008F2A75" w:rsidRPr="008F2A75" w:rsidRDefault="008F2A75" w:rsidP="00002645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Fellowship from my home country to study abroad</w:t>
            </w:r>
          </w:p>
          <w:p w14:paraId="3A9375A0" w14:textId="00343CE0" w:rsidR="008F2A75" w:rsidRPr="008F2A75" w:rsidRDefault="008F2A75" w:rsidP="00002645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Other, please specify</w:t>
            </w:r>
          </w:p>
        </w:tc>
        <w:tc>
          <w:tcPr>
            <w:tcW w:w="1925" w:type="dxa"/>
          </w:tcPr>
          <w:p w14:paraId="4614405C" w14:textId="2048AD00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Totalise adding up to 100%</w:t>
            </w:r>
          </w:p>
        </w:tc>
        <w:tc>
          <w:tcPr>
            <w:tcW w:w="1272" w:type="dxa"/>
          </w:tcPr>
          <w:p w14:paraId="11F5DCF8" w14:textId="1F218A01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202ADDE1" w14:textId="25C50FA9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7E65CA99" w14:textId="77777777" w:rsidTr="008F2A75">
        <w:tc>
          <w:tcPr>
            <w:tcW w:w="1124" w:type="dxa"/>
          </w:tcPr>
          <w:p w14:paraId="2E23C695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63F5807A" w14:textId="4B880F22" w:rsidR="008F2A75" w:rsidRPr="008F2A75" w:rsidRDefault="008F2A75" w:rsidP="00F349B2">
            <w:pPr>
              <w:rPr>
                <w:bCs/>
              </w:rPr>
            </w:pPr>
            <w:sdt>
              <w:sdtPr>
                <w:rPr>
                  <w:bCs/>
                </w:rPr>
                <w:tag w:val="goog_rdk_40"/>
                <w:id w:val="-150300656"/>
              </w:sdtPr>
              <w:sdtContent>
                <w:r w:rsidRPr="008F2A75">
                  <w:rPr>
                    <w:bCs/>
                  </w:rPr>
                  <w:t>If you are in receipt</w:t>
                </w:r>
              </w:sdtContent>
            </w:sdt>
            <w:r w:rsidRPr="008F2A75">
              <w:rPr>
                <w:bCs/>
              </w:rPr>
              <w:t xml:space="preserve"> of a direct grant or fellowship, can you take your current research project with you if you change labs/institutions?</w:t>
            </w:r>
          </w:p>
          <w:p w14:paraId="5C4EA2D5" w14:textId="77777777" w:rsidR="008F2A75" w:rsidRPr="008F2A75" w:rsidRDefault="008F2A75" w:rsidP="00F349B2">
            <w:pPr>
              <w:rPr>
                <w:bCs/>
              </w:rPr>
            </w:pPr>
          </w:p>
          <w:p w14:paraId="4FC9AF67" w14:textId="77777777" w:rsidR="008F2A75" w:rsidRPr="008F2A75" w:rsidRDefault="008F2A75" w:rsidP="00F349B2">
            <w:pPr>
              <w:pStyle w:val="ListParagraph"/>
              <w:numPr>
                <w:ilvl w:val="0"/>
                <w:numId w:val="33"/>
              </w:numPr>
              <w:rPr>
                <w:bCs/>
              </w:rPr>
            </w:pPr>
            <w:r w:rsidRPr="008F2A75">
              <w:rPr>
                <w:bCs/>
              </w:rPr>
              <w:t>Yes</w:t>
            </w:r>
          </w:p>
          <w:p w14:paraId="075ADD16" w14:textId="77777777" w:rsidR="008F2A75" w:rsidRPr="008F2A75" w:rsidRDefault="008F2A75" w:rsidP="00F349B2">
            <w:pPr>
              <w:pStyle w:val="ListParagraph"/>
              <w:numPr>
                <w:ilvl w:val="0"/>
                <w:numId w:val="33"/>
              </w:numPr>
              <w:rPr>
                <w:bCs/>
              </w:rPr>
            </w:pPr>
            <w:r w:rsidRPr="008F2A75">
              <w:rPr>
                <w:bCs/>
              </w:rPr>
              <w:t>No</w:t>
            </w:r>
          </w:p>
          <w:p w14:paraId="43E0403A" w14:textId="3EF65807" w:rsidR="008F2A75" w:rsidRPr="008F2A75" w:rsidRDefault="008F2A75" w:rsidP="00F349B2">
            <w:pPr>
              <w:pStyle w:val="ListParagraph"/>
              <w:numPr>
                <w:ilvl w:val="0"/>
                <w:numId w:val="33"/>
              </w:numPr>
              <w:rPr>
                <w:bCs/>
              </w:rPr>
            </w:pPr>
            <w:r w:rsidRPr="008F2A75">
              <w:rPr>
                <w:bCs/>
              </w:rPr>
              <w:t>Unsure</w:t>
            </w:r>
          </w:p>
          <w:p w14:paraId="2D861AB2" w14:textId="49A40CE6" w:rsidR="008F2A75" w:rsidRPr="008F2A75" w:rsidRDefault="008F2A75" w:rsidP="00F349B2">
            <w:pPr>
              <w:pStyle w:val="ListParagraph"/>
              <w:numPr>
                <w:ilvl w:val="0"/>
                <w:numId w:val="33"/>
              </w:numPr>
              <w:rPr>
                <w:bCs/>
              </w:rPr>
            </w:pPr>
            <w:r w:rsidRPr="008F2A75">
              <w:rPr>
                <w:bCs/>
              </w:rPr>
              <w:t>N/A</w:t>
            </w:r>
          </w:p>
        </w:tc>
        <w:tc>
          <w:tcPr>
            <w:tcW w:w="1925" w:type="dxa"/>
          </w:tcPr>
          <w:p w14:paraId="0CBAECF8" w14:textId="074643D1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7A219273" w14:textId="2DA46505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74FC33FE" w14:textId="2EBC48A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515A6B1A" w14:textId="77777777" w:rsidTr="008F2A75">
        <w:tc>
          <w:tcPr>
            <w:tcW w:w="1124" w:type="dxa"/>
          </w:tcPr>
          <w:p w14:paraId="096DFE1A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14CBA8ED" w14:textId="17F896BC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>Can you currently save / put money aside from your salary?</w:t>
            </w:r>
          </w:p>
          <w:p w14:paraId="641C55D3" w14:textId="77777777" w:rsidR="008F2A75" w:rsidRPr="008F2A75" w:rsidRDefault="008F2A75" w:rsidP="00F349B2">
            <w:pPr>
              <w:rPr>
                <w:bCs/>
              </w:rPr>
            </w:pPr>
          </w:p>
          <w:p w14:paraId="2E1575AA" w14:textId="5779B9A0" w:rsidR="008F2A75" w:rsidRPr="008F2A75" w:rsidRDefault="008F2A75" w:rsidP="00F349B2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8F2A75">
              <w:rPr>
                <w:bCs/>
              </w:rPr>
              <w:t xml:space="preserve">Yes – the amount I want to </w:t>
            </w:r>
          </w:p>
          <w:p w14:paraId="73D31819" w14:textId="1D5257FE" w:rsidR="008F2A75" w:rsidRPr="008F2A75" w:rsidRDefault="008F2A75" w:rsidP="00F349B2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8F2A75">
              <w:rPr>
                <w:bCs/>
              </w:rPr>
              <w:t>Yes – but not the amount I want to</w:t>
            </w:r>
          </w:p>
          <w:p w14:paraId="084FD7D3" w14:textId="07813A82" w:rsidR="008F2A75" w:rsidRPr="008F2A75" w:rsidRDefault="008F2A75" w:rsidP="00F349B2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8F2A75">
              <w:rPr>
                <w:bCs/>
              </w:rPr>
              <w:t>No – but I’d like to be able to</w:t>
            </w:r>
          </w:p>
          <w:p w14:paraId="03AE4461" w14:textId="6FEEAF00" w:rsidR="008F2A75" w:rsidRPr="008F2A75" w:rsidRDefault="008F2A75" w:rsidP="00F349B2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8F2A75">
              <w:rPr>
                <w:bCs/>
              </w:rPr>
              <w:t>No – but I don’t need/want to</w:t>
            </w:r>
          </w:p>
          <w:p w14:paraId="32BC869E" w14:textId="0B9BE85A" w:rsidR="008F2A75" w:rsidRPr="008F2A75" w:rsidRDefault="008F2A75" w:rsidP="00F349B2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8F2A75">
              <w:rPr>
                <w:bCs/>
              </w:rPr>
              <w:t>I’d prefer not to say</w:t>
            </w:r>
          </w:p>
          <w:p w14:paraId="5BB9ED61" w14:textId="77777777" w:rsidR="008F2A75" w:rsidRPr="008F2A75" w:rsidRDefault="008F2A75" w:rsidP="00F349B2">
            <w:pPr>
              <w:rPr>
                <w:bCs/>
              </w:rPr>
            </w:pPr>
          </w:p>
        </w:tc>
        <w:tc>
          <w:tcPr>
            <w:tcW w:w="1925" w:type="dxa"/>
          </w:tcPr>
          <w:p w14:paraId="06D49C73" w14:textId="45D0C82A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2582A512" w14:textId="19F261D4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20036D59" w14:textId="7F115812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6550D2F0" w14:textId="77777777" w:rsidTr="008F2A75">
        <w:tc>
          <w:tcPr>
            <w:tcW w:w="1124" w:type="dxa"/>
          </w:tcPr>
          <w:p w14:paraId="5D26CF64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49CBB2DB" w14:textId="6E3CC46E" w:rsidR="008F2A75" w:rsidRPr="008F2A75" w:rsidRDefault="008F2A75" w:rsidP="00F349B2">
            <w:sdt>
              <w:sdtPr>
                <w:tag w:val="goog_rdk_70"/>
                <w:id w:val="1038547681"/>
              </w:sdtPr>
              <w:sdtContent/>
            </w:sdt>
            <w:r w:rsidRPr="008F2A75">
              <w:t xml:space="preserve">How many hours a week are you </w:t>
            </w:r>
            <w:r w:rsidRPr="008F2A75">
              <w:rPr>
                <w:u w:val="single"/>
              </w:rPr>
              <w:t>contracted</w:t>
            </w:r>
            <w:r w:rsidRPr="008F2A75">
              <w:t xml:space="preserve"> to work?</w:t>
            </w:r>
          </w:p>
          <w:p w14:paraId="660BC90E" w14:textId="77777777" w:rsidR="008F2A75" w:rsidRPr="008F2A75" w:rsidRDefault="008F2A75" w:rsidP="00F349B2"/>
          <w:p w14:paraId="22B4E1C1" w14:textId="77777777" w:rsidR="008F2A75" w:rsidRPr="008F2A75" w:rsidRDefault="008F2A75" w:rsidP="00F349B2">
            <w:pPr>
              <w:pStyle w:val="ListParagraph"/>
              <w:numPr>
                <w:ilvl w:val="0"/>
                <w:numId w:val="39"/>
              </w:numPr>
            </w:pPr>
            <w:r w:rsidRPr="008F2A75">
              <w:t>Less than 35 hours (my contract is part-time)</w:t>
            </w:r>
          </w:p>
          <w:p w14:paraId="6D2D14B2" w14:textId="77777777" w:rsidR="008F2A75" w:rsidRPr="008F2A75" w:rsidRDefault="008F2A75" w:rsidP="00F349B2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Between 35 and 40 hours</w:t>
            </w:r>
          </w:p>
          <w:p w14:paraId="757FDF1B" w14:textId="77777777" w:rsidR="008F2A75" w:rsidRPr="008F2A75" w:rsidRDefault="008F2A75" w:rsidP="00F349B2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Between 40 and 50 hours</w:t>
            </w:r>
          </w:p>
          <w:p w14:paraId="459F051F" w14:textId="77777777" w:rsidR="008F2A75" w:rsidRPr="008F2A75" w:rsidRDefault="008F2A75" w:rsidP="00F349B2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Between 50 and 60 hours,</w:t>
            </w:r>
          </w:p>
          <w:p w14:paraId="009448E9" w14:textId="4EAF75E8" w:rsidR="008F2A75" w:rsidRPr="008F2A75" w:rsidRDefault="008F2A75" w:rsidP="00F349B2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More than 60 hours a week</w:t>
            </w:r>
          </w:p>
          <w:p w14:paraId="34EF13A8" w14:textId="6C8AB1EA" w:rsidR="008F2A75" w:rsidRPr="008F2A75" w:rsidRDefault="008F2A75" w:rsidP="00F010CB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Other, please specify</w:t>
            </w:r>
          </w:p>
        </w:tc>
        <w:tc>
          <w:tcPr>
            <w:tcW w:w="1925" w:type="dxa"/>
          </w:tcPr>
          <w:p w14:paraId="52D1F630" w14:textId="62A5FD61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5BDE6754" w14:textId="4CC23409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 xml:space="preserve">Y </w:t>
            </w:r>
          </w:p>
        </w:tc>
        <w:tc>
          <w:tcPr>
            <w:tcW w:w="1471" w:type="dxa"/>
          </w:tcPr>
          <w:p w14:paraId="7E2EDDD3" w14:textId="000FBF11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2192B0F1" w14:textId="77777777" w:rsidTr="008F2A75">
        <w:tc>
          <w:tcPr>
            <w:tcW w:w="1124" w:type="dxa"/>
          </w:tcPr>
          <w:p w14:paraId="5963085A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01E8F3F0" w14:textId="4A3DF3EF" w:rsidR="008F2A75" w:rsidRPr="008F2A75" w:rsidRDefault="008F2A75" w:rsidP="00F349B2">
            <w:r w:rsidRPr="008F2A75">
              <w:t xml:space="preserve">How many hours per week, if any, do you typically work </w:t>
            </w:r>
            <w:r w:rsidRPr="008F2A75">
              <w:rPr>
                <w:u w:val="single"/>
              </w:rPr>
              <w:t>beyond</w:t>
            </w:r>
            <w:r w:rsidRPr="008F2A75">
              <w:t xml:space="preserve"> those contracted?</w:t>
            </w:r>
          </w:p>
          <w:p w14:paraId="7E8BAAD9" w14:textId="77777777" w:rsidR="008F2A75" w:rsidRPr="008F2A75" w:rsidRDefault="008F2A75" w:rsidP="00F349B2"/>
          <w:p w14:paraId="5213830A" w14:textId="6231AD40" w:rsidR="008F2A75" w:rsidRPr="008F2A75" w:rsidRDefault="008F2A75" w:rsidP="00F349B2">
            <w:pPr>
              <w:pStyle w:val="ListParagraph"/>
              <w:numPr>
                <w:ilvl w:val="0"/>
                <w:numId w:val="40"/>
              </w:numPr>
            </w:pPr>
            <w:r w:rsidRPr="008F2A75">
              <w:t>0 hours</w:t>
            </w:r>
          </w:p>
          <w:p w14:paraId="2291452E" w14:textId="77777777" w:rsidR="008F2A75" w:rsidRPr="008F2A75" w:rsidRDefault="008F2A75" w:rsidP="00F349B2">
            <w:pPr>
              <w:pStyle w:val="ListParagraph"/>
              <w:numPr>
                <w:ilvl w:val="0"/>
                <w:numId w:val="40"/>
              </w:numPr>
            </w:pPr>
            <w:r w:rsidRPr="008F2A75">
              <w:t>1-2 hours</w:t>
            </w:r>
          </w:p>
          <w:p w14:paraId="1985EEBE" w14:textId="77777777" w:rsidR="008F2A75" w:rsidRPr="008F2A75" w:rsidRDefault="008F2A75" w:rsidP="00F349B2">
            <w:pPr>
              <w:pStyle w:val="ListParagraph"/>
              <w:numPr>
                <w:ilvl w:val="0"/>
                <w:numId w:val="40"/>
              </w:numPr>
            </w:pPr>
            <w:r w:rsidRPr="008F2A75">
              <w:t>2-4 hours</w:t>
            </w:r>
          </w:p>
          <w:p w14:paraId="4A7EA848" w14:textId="77777777" w:rsidR="008F2A75" w:rsidRPr="008F2A75" w:rsidRDefault="008F2A75" w:rsidP="00F349B2">
            <w:pPr>
              <w:pStyle w:val="ListParagraph"/>
              <w:numPr>
                <w:ilvl w:val="0"/>
                <w:numId w:val="40"/>
              </w:numPr>
            </w:pPr>
            <w:r w:rsidRPr="008F2A75">
              <w:t>4-6 hours</w:t>
            </w:r>
          </w:p>
          <w:p w14:paraId="359313C6" w14:textId="77777777" w:rsidR="008F2A75" w:rsidRPr="008F2A75" w:rsidRDefault="008F2A75" w:rsidP="00F349B2">
            <w:pPr>
              <w:pStyle w:val="ListParagraph"/>
              <w:numPr>
                <w:ilvl w:val="0"/>
                <w:numId w:val="40"/>
              </w:numPr>
            </w:pPr>
            <w:r w:rsidRPr="008F2A75">
              <w:t>6-8 hours</w:t>
            </w:r>
          </w:p>
          <w:p w14:paraId="0A09541D" w14:textId="77777777" w:rsidR="008F2A75" w:rsidRPr="008F2A75" w:rsidRDefault="008F2A75" w:rsidP="00F349B2">
            <w:pPr>
              <w:pStyle w:val="ListParagraph"/>
              <w:numPr>
                <w:ilvl w:val="0"/>
                <w:numId w:val="40"/>
              </w:numPr>
            </w:pPr>
            <w:r w:rsidRPr="008F2A75">
              <w:t>8-10 hours</w:t>
            </w:r>
          </w:p>
          <w:p w14:paraId="17F280DF" w14:textId="77777777" w:rsidR="008F2A75" w:rsidRPr="008F2A75" w:rsidRDefault="008F2A75" w:rsidP="00F349B2">
            <w:pPr>
              <w:pStyle w:val="ListParagraph"/>
              <w:numPr>
                <w:ilvl w:val="0"/>
                <w:numId w:val="40"/>
              </w:numPr>
            </w:pPr>
            <w:r w:rsidRPr="008F2A75">
              <w:t>10-13 hours</w:t>
            </w:r>
          </w:p>
          <w:p w14:paraId="3691B299" w14:textId="77777777" w:rsidR="008F2A75" w:rsidRPr="008F2A75" w:rsidRDefault="008F2A75" w:rsidP="00F349B2">
            <w:pPr>
              <w:pStyle w:val="ListParagraph"/>
              <w:numPr>
                <w:ilvl w:val="0"/>
                <w:numId w:val="40"/>
              </w:numPr>
            </w:pPr>
            <w:r w:rsidRPr="008F2A75">
              <w:t>13-16 hours</w:t>
            </w:r>
          </w:p>
          <w:p w14:paraId="4FA2721E" w14:textId="77777777" w:rsidR="008F2A75" w:rsidRPr="008F2A75" w:rsidRDefault="008F2A75" w:rsidP="00F349B2">
            <w:pPr>
              <w:pStyle w:val="ListParagraph"/>
              <w:numPr>
                <w:ilvl w:val="0"/>
                <w:numId w:val="40"/>
              </w:numPr>
            </w:pPr>
            <w:r w:rsidRPr="008F2A75">
              <w:t>16-18 hours</w:t>
            </w:r>
          </w:p>
          <w:p w14:paraId="4422DD69" w14:textId="77777777" w:rsidR="008F2A75" w:rsidRPr="008F2A75" w:rsidRDefault="008F2A75" w:rsidP="00F349B2">
            <w:pPr>
              <w:pStyle w:val="ListParagraph"/>
              <w:numPr>
                <w:ilvl w:val="0"/>
                <w:numId w:val="40"/>
              </w:numPr>
            </w:pPr>
            <w:r w:rsidRPr="008F2A75">
              <w:t>18-20 hours</w:t>
            </w:r>
          </w:p>
          <w:p w14:paraId="2A636E06" w14:textId="77777777" w:rsidR="008F2A75" w:rsidRPr="008F2A75" w:rsidRDefault="008F2A75" w:rsidP="00F349B2">
            <w:pPr>
              <w:pStyle w:val="ListParagraph"/>
              <w:numPr>
                <w:ilvl w:val="0"/>
                <w:numId w:val="40"/>
              </w:numPr>
            </w:pPr>
            <w:r w:rsidRPr="008F2A75">
              <w:t>More than 20 hours</w:t>
            </w:r>
          </w:p>
          <w:p w14:paraId="47445C35" w14:textId="3446CDC9" w:rsidR="008F2A75" w:rsidRPr="008F2A75" w:rsidRDefault="008F2A75" w:rsidP="00F349B2">
            <w:pPr>
              <w:pStyle w:val="ListParagraph"/>
              <w:numPr>
                <w:ilvl w:val="0"/>
                <w:numId w:val="40"/>
              </w:numPr>
            </w:pPr>
            <w:r w:rsidRPr="008F2A75">
              <w:t>Other, please specify</w:t>
            </w:r>
          </w:p>
        </w:tc>
        <w:tc>
          <w:tcPr>
            <w:tcW w:w="1925" w:type="dxa"/>
          </w:tcPr>
          <w:p w14:paraId="22B43CAD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  <w:p w14:paraId="4C118B63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24922C3B" w14:textId="683681CC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Same page as above</w:t>
            </w:r>
          </w:p>
        </w:tc>
        <w:tc>
          <w:tcPr>
            <w:tcW w:w="1272" w:type="dxa"/>
          </w:tcPr>
          <w:p w14:paraId="16B79825" w14:textId="0E1E5B3C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1C548C93" w14:textId="5F2AA0B2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6371C65C" w14:textId="77777777" w:rsidTr="008F2A75">
        <w:tc>
          <w:tcPr>
            <w:tcW w:w="1124" w:type="dxa"/>
          </w:tcPr>
          <w:p w14:paraId="331CC0DB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4B4B32B7" w14:textId="16426439" w:rsidR="008F2A75" w:rsidRPr="008F2A75" w:rsidRDefault="008F2A75" w:rsidP="00F349B2">
            <w:pPr>
              <w:rPr>
                <w:bCs/>
                <w:i/>
                <w:iCs/>
              </w:rPr>
            </w:pPr>
            <w:r w:rsidRPr="008F2A75">
              <w:rPr>
                <w:bCs/>
              </w:rPr>
              <w:t xml:space="preserve">In the past year, have you ever… </w:t>
            </w:r>
          </w:p>
          <w:p w14:paraId="393FE163" w14:textId="62B66622" w:rsidR="008F2A75" w:rsidRPr="008F2A75" w:rsidRDefault="008F2A75" w:rsidP="00F349B2">
            <w:pPr>
              <w:rPr>
                <w:bCs/>
                <w:i/>
                <w:iCs/>
              </w:rPr>
            </w:pPr>
          </w:p>
          <w:p w14:paraId="0A791805" w14:textId="1FA0DA02" w:rsidR="008F2A75" w:rsidRPr="008F2A75" w:rsidRDefault="008F2A75" w:rsidP="002D02DA">
            <w:pPr>
              <w:pStyle w:val="ListParagraph"/>
              <w:numPr>
                <w:ilvl w:val="0"/>
                <w:numId w:val="74"/>
              </w:numPr>
              <w:rPr>
                <w:bCs/>
                <w:i/>
                <w:iCs/>
              </w:rPr>
            </w:pPr>
            <w:r w:rsidRPr="008F2A75">
              <w:rPr>
                <w:bCs/>
                <w:i/>
                <w:iCs/>
              </w:rPr>
              <w:t>Worked overnight in the lab</w:t>
            </w:r>
          </w:p>
          <w:p w14:paraId="78D85052" w14:textId="431F9114" w:rsidR="008F2A75" w:rsidRPr="008F2A75" w:rsidRDefault="008F2A75" w:rsidP="002D02DA">
            <w:pPr>
              <w:pStyle w:val="ListParagraph"/>
              <w:numPr>
                <w:ilvl w:val="0"/>
                <w:numId w:val="74"/>
              </w:numPr>
              <w:rPr>
                <w:bCs/>
                <w:i/>
                <w:iCs/>
              </w:rPr>
            </w:pPr>
            <w:r w:rsidRPr="008F2A75">
              <w:rPr>
                <w:bCs/>
                <w:i/>
                <w:iCs/>
              </w:rPr>
              <w:lastRenderedPageBreak/>
              <w:t>Worked on weekends or on days off</w:t>
            </w:r>
          </w:p>
          <w:p w14:paraId="1EE56755" w14:textId="6B197385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  <w:i/>
                <w:iCs/>
              </w:rPr>
              <w:t>This does not include times when this was required for a particular experiment or contracted/pre-discussed hours.</w:t>
            </w:r>
          </w:p>
          <w:p w14:paraId="61B9DAFA" w14:textId="21258931" w:rsidR="008F2A75" w:rsidRPr="008F2A75" w:rsidRDefault="008F2A75" w:rsidP="00F349B2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No, never</w:t>
            </w:r>
          </w:p>
          <w:p w14:paraId="3212A461" w14:textId="77777777" w:rsidR="008F2A75" w:rsidRPr="008F2A75" w:rsidRDefault="008F2A75" w:rsidP="00F349B2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Yes, once or twice</w:t>
            </w:r>
          </w:p>
          <w:p w14:paraId="1038E4DF" w14:textId="5D333506" w:rsidR="008F2A75" w:rsidRPr="008F2A75" w:rsidRDefault="008F2A75" w:rsidP="00F349B2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Between 2-5 times</w:t>
            </w:r>
          </w:p>
          <w:p w14:paraId="71B10B5C" w14:textId="38084F28" w:rsidR="008F2A75" w:rsidRPr="008F2A75" w:rsidRDefault="008F2A75" w:rsidP="00F349B2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Between 5-10 times</w:t>
            </w:r>
          </w:p>
          <w:p w14:paraId="300DCC26" w14:textId="7056C8A1" w:rsidR="008F2A75" w:rsidRPr="008F2A75" w:rsidRDefault="008F2A75" w:rsidP="00F349B2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Between 10-20 times</w:t>
            </w:r>
          </w:p>
          <w:p w14:paraId="711F5B36" w14:textId="2B939BB4" w:rsidR="008F2A75" w:rsidRPr="008F2A75" w:rsidRDefault="008F2A75" w:rsidP="00F010CB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More than 20 times</w:t>
            </w:r>
          </w:p>
        </w:tc>
        <w:tc>
          <w:tcPr>
            <w:tcW w:w="1925" w:type="dxa"/>
          </w:tcPr>
          <w:p w14:paraId="5AFB15A9" w14:textId="6DC9EA25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Grid question</w:t>
            </w:r>
          </w:p>
        </w:tc>
        <w:tc>
          <w:tcPr>
            <w:tcW w:w="1272" w:type="dxa"/>
          </w:tcPr>
          <w:p w14:paraId="6D7AD5B9" w14:textId="0CF3301D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1C66188A" w14:textId="688422B0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1FF981F6" w14:textId="77777777" w:rsidTr="008F2A75">
        <w:tc>
          <w:tcPr>
            <w:tcW w:w="1124" w:type="dxa"/>
          </w:tcPr>
          <w:p w14:paraId="05F14698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sdt>
            <w:sdtPr>
              <w:tag w:val="goog_rdk_74"/>
              <w:id w:val="-253282767"/>
            </w:sdtPr>
            <w:sdtContent>
              <w:p w14:paraId="3D9A8F6D" w14:textId="4410B29C" w:rsidR="008F2A75" w:rsidRPr="008F2A75" w:rsidRDefault="008F2A75" w:rsidP="00F349B2">
                <w:r w:rsidRPr="008F2A75">
                  <w:t>Do you have a second job, alongside your postdoc?</w:t>
                </w:r>
                <w:sdt>
                  <w:sdtPr>
                    <w:tag w:val="goog_rdk_72"/>
                    <w:id w:val="-375769640"/>
                  </w:sdtPr>
                  <w:sdtContent>
                    <w:sdt>
                      <w:sdtPr>
                        <w:tag w:val="goog_rdk_73"/>
                        <w:id w:val="-2061234731"/>
                        <w:showingPlcHdr/>
                      </w:sdtPr>
                      <w:sdtContent>
                        <w:r w:rsidRPr="008F2A75">
                          <w:t xml:space="preserve">     </w:t>
                        </w:r>
                      </w:sdtContent>
                    </w:sdt>
                  </w:sdtContent>
                </w:sdt>
              </w:p>
            </w:sdtContent>
          </w:sdt>
          <w:p w14:paraId="6D7D2E7F" w14:textId="77777777" w:rsidR="008F2A75" w:rsidRPr="008F2A75" w:rsidRDefault="008F2A75" w:rsidP="00F349B2">
            <w:pPr>
              <w:pStyle w:val="ListParagraph"/>
              <w:numPr>
                <w:ilvl w:val="0"/>
                <w:numId w:val="41"/>
              </w:numPr>
            </w:pPr>
            <w:r w:rsidRPr="008F2A75">
              <w:t>Yes</w:t>
            </w:r>
          </w:p>
          <w:p w14:paraId="766DBF89" w14:textId="77777777" w:rsidR="008F2A75" w:rsidRPr="008F2A75" w:rsidRDefault="008F2A75" w:rsidP="00F349B2">
            <w:pPr>
              <w:pStyle w:val="ListParagraph"/>
              <w:numPr>
                <w:ilvl w:val="0"/>
                <w:numId w:val="41"/>
              </w:numPr>
            </w:pPr>
            <w:r w:rsidRPr="008F2A75">
              <w:t>No</w:t>
            </w:r>
          </w:p>
          <w:p w14:paraId="142DF882" w14:textId="77777777" w:rsidR="008F2A75" w:rsidRPr="008F2A75" w:rsidRDefault="008F2A75" w:rsidP="00F349B2">
            <w:pPr>
              <w:rPr>
                <w:bCs/>
              </w:rPr>
            </w:pPr>
          </w:p>
        </w:tc>
        <w:tc>
          <w:tcPr>
            <w:tcW w:w="1925" w:type="dxa"/>
          </w:tcPr>
          <w:p w14:paraId="42A34B0C" w14:textId="7B383502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0D82F191" w14:textId="36568550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7379F1DC" w14:textId="46AA8B91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4EAFDCBF" w14:textId="77777777" w:rsidTr="008F2A75">
        <w:tc>
          <w:tcPr>
            <w:tcW w:w="1124" w:type="dxa"/>
          </w:tcPr>
          <w:p w14:paraId="74505CC8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31FDC222" w14:textId="77777777" w:rsidR="008F2A75" w:rsidRPr="008F2A75" w:rsidRDefault="008F2A75" w:rsidP="00F349B2">
            <w:r w:rsidRPr="008F2A75">
              <w:t>Why do you have a second job?</w:t>
            </w:r>
          </w:p>
          <w:p w14:paraId="76131614" w14:textId="77777777" w:rsidR="008F2A75" w:rsidRPr="008F2A75" w:rsidRDefault="008F2A75" w:rsidP="00F349B2">
            <w:pPr>
              <w:pStyle w:val="ListParagraph"/>
              <w:numPr>
                <w:ilvl w:val="0"/>
                <w:numId w:val="42"/>
              </w:numPr>
            </w:pPr>
            <w:r w:rsidRPr="008F2A75">
              <w:t>To provide extra income</w:t>
            </w:r>
          </w:p>
          <w:p w14:paraId="4A6DE4B7" w14:textId="77777777" w:rsidR="008F2A75" w:rsidRPr="008F2A75" w:rsidRDefault="008F2A75" w:rsidP="00F349B2">
            <w:pPr>
              <w:pStyle w:val="ListParagraph"/>
              <w:numPr>
                <w:ilvl w:val="0"/>
                <w:numId w:val="42"/>
              </w:numPr>
            </w:pPr>
            <w:r w:rsidRPr="008F2A75">
              <w:t>To develop skills to boost my career prospects</w:t>
            </w:r>
          </w:p>
          <w:p w14:paraId="64028CB7" w14:textId="77777777" w:rsidR="008F2A75" w:rsidRPr="008F2A75" w:rsidRDefault="008F2A75" w:rsidP="00F349B2">
            <w:pPr>
              <w:pStyle w:val="ListParagraph"/>
              <w:numPr>
                <w:ilvl w:val="0"/>
                <w:numId w:val="42"/>
              </w:numPr>
            </w:pPr>
            <w:r w:rsidRPr="008F2A75">
              <w:t>To pursue other interests</w:t>
            </w:r>
          </w:p>
          <w:p w14:paraId="4A0455DF" w14:textId="2474E59D" w:rsidR="008F2A75" w:rsidRPr="008F2A75" w:rsidRDefault="008F2A75" w:rsidP="00F349B2">
            <w:pPr>
              <w:pStyle w:val="ListParagraph"/>
              <w:numPr>
                <w:ilvl w:val="0"/>
                <w:numId w:val="42"/>
              </w:numPr>
            </w:pPr>
            <w:r w:rsidRPr="008F2A75">
              <w:t>Other, please specify</w:t>
            </w:r>
          </w:p>
        </w:tc>
        <w:tc>
          <w:tcPr>
            <w:tcW w:w="1925" w:type="dxa"/>
          </w:tcPr>
          <w:p w14:paraId="235F3789" w14:textId="601EC97C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Multi choice</w:t>
            </w:r>
          </w:p>
        </w:tc>
        <w:tc>
          <w:tcPr>
            <w:tcW w:w="1272" w:type="dxa"/>
          </w:tcPr>
          <w:p w14:paraId="16E24F59" w14:textId="18247B75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30C730CB" w14:textId="339B2C7E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If Q41 = yes</w:t>
            </w:r>
          </w:p>
          <w:p w14:paraId="0D9293D6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030AD53D" w14:textId="4B3E305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7B89E91D" w14:textId="77777777" w:rsidTr="008F2A75">
        <w:tc>
          <w:tcPr>
            <w:tcW w:w="1124" w:type="dxa"/>
          </w:tcPr>
          <w:p w14:paraId="03D7347E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17269528" w14:textId="77777777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>How much sleep do you typically get each work night?</w:t>
            </w:r>
          </w:p>
          <w:p w14:paraId="3E34EF68" w14:textId="77777777" w:rsidR="008F2A75" w:rsidRPr="008F2A75" w:rsidRDefault="008F2A75" w:rsidP="00F349B2">
            <w:pPr>
              <w:rPr>
                <w:bCs/>
              </w:rPr>
            </w:pPr>
          </w:p>
          <w:p w14:paraId="0FD13463" w14:textId="77777777" w:rsidR="008F2A75" w:rsidRPr="008F2A75" w:rsidRDefault="008F2A75" w:rsidP="00F349B2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More than eight hours</w:t>
            </w:r>
          </w:p>
          <w:p w14:paraId="67D37801" w14:textId="77777777" w:rsidR="008F2A75" w:rsidRPr="008F2A75" w:rsidRDefault="008F2A75" w:rsidP="00F349B2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Between six and eight hours</w:t>
            </w:r>
          </w:p>
          <w:p w14:paraId="36AFA77D" w14:textId="77777777" w:rsidR="008F2A75" w:rsidRPr="008F2A75" w:rsidRDefault="008F2A75" w:rsidP="00F349B2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Between four and six hours</w:t>
            </w:r>
          </w:p>
          <w:p w14:paraId="10CED43A" w14:textId="77777777" w:rsidR="008F2A75" w:rsidRPr="008F2A75" w:rsidRDefault="008F2A75" w:rsidP="00F010CB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Less than four hours</w:t>
            </w:r>
          </w:p>
          <w:p w14:paraId="72057294" w14:textId="69B07B6D" w:rsidR="008F2A75" w:rsidRPr="008F2A75" w:rsidRDefault="008F2A75" w:rsidP="00F010CB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lastRenderedPageBreak/>
              <w:t>Other, please specify</w:t>
            </w:r>
          </w:p>
        </w:tc>
        <w:tc>
          <w:tcPr>
            <w:tcW w:w="1925" w:type="dxa"/>
          </w:tcPr>
          <w:p w14:paraId="5609896E" w14:textId="04C3518B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Single choice</w:t>
            </w:r>
          </w:p>
        </w:tc>
        <w:tc>
          <w:tcPr>
            <w:tcW w:w="1272" w:type="dxa"/>
          </w:tcPr>
          <w:p w14:paraId="46EA2FEE" w14:textId="541BEB15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213D97AD" w14:textId="17335CD5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4F3E4B92" w14:textId="77777777" w:rsidTr="008F2A75">
        <w:tc>
          <w:tcPr>
            <w:tcW w:w="1124" w:type="dxa"/>
          </w:tcPr>
          <w:p w14:paraId="2EB26E22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0E37CC52" w14:textId="72178250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>How satisfied are you in your current postdoc?</w:t>
            </w:r>
          </w:p>
        </w:tc>
        <w:tc>
          <w:tcPr>
            <w:tcW w:w="1925" w:type="dxa"/>
          </w:tcPr>
          <w:p w14:paraId="36FEDACD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Grid question</w:t>
            </w:r>
          </w:p>
          <w:p w14:paraId="6D9577DE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1A247E81" w14:textId="77777777" w:rsidR="008F2A75" w:rsidRPr="008F2A75" w:rsidRDefault="008F2A75" w:rsidP="00F349B2">
            <w:r w:rsidRPr="008F2A75">
              <w:t>7 point scale</w:t>
            </w:r>
          </w:p>
          <w:p w14:paraId="0DA62196" w14:textId="0515E246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t>1=extremely dissatisfied, 4=neither satisfied nor dissatisfied, 7=extremely satisfied, N/A</w:t>
            </w:r>
          </w:p>
        </w:tc>
        <w:tc>
          <w:tcPr>
            <w:tcW w:w="1272" w:type="dxa"/>
          </w:tcPr>
          <w:p w14:paraId="6DB895D3" w14:textId="1CEAB85B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  <w:p w14:paraId="39632905" w14:textId="4D3462A1" w:rsidR="008F2A75" w:rsidRPr="008F2A75" w:rsidRDefault="008F2A75" w:rsidP="00F349B2">
            <w:pPr>
              <w:rPr>
                <w:rFonts w:ascii="Corbel" w:hAnsi="Corbel"/>
              </w:rPr>
            </w:pPr>
          </w:p>
        </w:tc>
        <w:tc>
          <w:tcPr>
            <w:tcW w:w="1471" w:type="dxa"/>
          </w:tcPr>
          <w:p w14:paraId="2C298121" w14:textId="616F35B6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10ED43DB" w14:textId="77777777" w:rsidTr="008F2A75">
        <w:tc>
          <w:tcPr>
            <w:tcW w:w="1124" w:type="dxa"/>
          </w:tcPr>
          <w:p w14:paraId="5755D51A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2B5A96AF" w14:textId="77777777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>In the past year would you say your level of satisfaction has…</w:t>
            </w:r>
          </w:p>
          <w:p w14:paraId="4D537DC8" w14:textId="77777777" w:rsidR="008F2A75" w:rsidRPr="008F2A75" w:rsidRDefault="008F2A75" w:rsidP="00F349B2">
            <w:pPr>
              <w:rPr>
                <w:b/>
              </w:rPr>
            </w:pPr>
          </w:p>
          <w:p w14:paraId="170D4311" w14:textId="77777777" w:rsidR="008F2A75" w:rsidRPr="008F2A75" w:rsidRDefault="008F2A75" w:rsidP="00F349B2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Significantly worsened</w:t>
            </w:r>
          </w:p>
          <w:p w14:paraId="72D29BBE" w14:textId="77777777" w:rsidR="008F2A75" w:rsidRPr="008F2A75" w:rsidRDefault="008F2A75" w:rsidP="00F349B2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Worsened a little</w:t>
            </w:r>
          </w:p>
          <w:p w14:paraId="14ADCD8C" w14:textId="77777777" w:rsidR="008F2A75" w:rsidRPr="008F2A75" w:rsidRDefault="008F2A75" w:rsidP="00F349B2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Stayed the same</w:t>
            </w:r>
          </w:p>
          <w:p w14:paraId="6AB341B5" w14:textId="77777777" w:rsidR="008F2A75" w:rsidRPr="008F2A75" w:rsidRDefault="008F2A75" w:rsidP="00F349B2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Improved a little</w:t>
            </w:r>
          </w:p>
          <w:p w14:paraId="79ECB263" w14:textId="77777777" w:rsidR="008F2A75" w:rsidRPr="008F2A75" w:rsidRDefault="008F2A75" w:rsidP="00F349B2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Significantly improved</w:t>
            </w:r>
          </w:p>
          <w:p w14:paraId="12DD2276" w14:textId="1573FD28" w:rsidR="008F2A75" w:rsidRPr="008F2A75" w:rsidRDefault="008F2A75" w:rsidP="00F349B2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 w:rsidRPr="008F2A75">
              <w:rPr>
                <w:color w:val="000000"/>
              </w:rPr>
              <w:t>N/A</w:t>
            </w:r>
          </w:p>
        </w:tc>
        <w:tc>
          <w:tcPr>
            <w:tcW w:w="1925" w:type="dxa"/>
          </w:tcPr>
          <w:p w14:paraId="487FBE71" w14:textId="6591338D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67B9CA04" w14:textId="0E73A475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5D87FAE8" w14:textId="13602236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038A10A3" w14:textId="77777777" w:rsidTr="008F2A75">
        <w:tc>
          <w:tcPr>
            <w:tcW w:w="1124" w:type="dxa"/>
          </w:tcPr>
          <w:p w14:paraId="663D7D75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163A12AC" w14:textId="77777777" w:rsidR="008F2A75" w:rsidRPr="008F2A75" w:rsidRDefault="008F2A75" w:rsidP="00F349B2">
            <w:pPr>
              <w:rPr>
                <w:i/>
              </w:rPr>
            </w:pPr>
            <w:r w:rsidRPr="008F2A75">
              <w:t xml:space="preserve">Thinking about your current postdoc, how </w:t>
            </w:r>
            <w:r w:rsidRPr="008F2A75">
              <w:rPr>
                <w:u w:val="single"/>
              </w:rPr>
              <w:t>satisfied</w:t>
            </w:r>
            <w:r w:rsidRPr="008F2A75">
              <w:t xml:space="preserve"> are you with the following?</w:t>
            </w:r>
            <w:r w:rsidRPr="008F2A75">
              <w:rPr>
                <w:i/>
              </w:rPr>
              <w:t xml:space="preserve"> If you do not have access to any benefits or job factors, please indicate on the scale below.</w:t>
            </w:r>
          </w:p>
          <w:p w14:paraId="4CEB18CA" w14:textId="77777777" w:rsidR="008F2A75" w:rsidRPr="008F2A75" w:rsidRDefault="008F2A75" w:rsidP="00F349B2">
            <w:pPr>
              <w:rPr>
                <w:b/>
              </w:rPr>
            </w:pPr>
          </w:p>
          <w:p w14:paraId="7222E215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t>Salary / compensation</w:t>
            </w:r>
          </w:p>
          <w:p w14:paraId="3F4844A1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t>Benefits e.g. health and dental insurance, retirement plan</w:t>
            </w:r>
          </w:p>
          <w:p w14:paraId="527D97D9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lastRenderedPageBreak/>
              <w:t>Availability of funding</w:t>
            </w:r>
          </w:p>
          <w:p w14:paraId="5E5E59A0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t>Amount of time for research</w:t>
            </w:r>
          </w:p>
          <w:p w14:paraId="64A14669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t xml:space="preserve">Career advancement opportunities </w:t>
            </w:r>
          </w:p>
          <w:p w14:paraId="1A170A94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after="200" w:line="276" w:lineRule="auto"/>
            </w:pPr>
            <w:r w:rsidRPr="008F2A75">
              <w:t>Access to workplace-sponsored training and seminars</w:t>
            </w:r>
          </w:p>
          <w:p w14:paraId="00FDA0D8" w14:textId="77777777" w:rsidR="008F2A75" w:rsidRPr="008F2A75" w:rsidRDefault="008F2A75" w:rsidP="00F349B2">
            <w:pPr>
              <w:rPr>
                <w:u w:val="single"/>
              </w:rPr>
            </w:pPr>
            <w:r w:rsidRPr="008F2A75">
              <w:rPr>
                <w:u w:val="single"/>
              </w:rPr>
              <w:t>New Q:</w:t>
            </w:r>
          </w:p>
          <w:p w14:paraId="1D10201D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t>Job security</w:t>
            </w:r>
          </w:p>
          <w:p w14:paraId="14830769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t>Opportunity to work on interesting projects</w:t>
            </w:r>
          </w:p>
          <w:p w14:paraId="01BFF139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t>Amount of guidance from and communication with supervisor/PI</w:t>
            </w:r>
          </w:p>
          <w:p w14:paraId="3B95B7AA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t>Management and leadership of organisation</w:t>
            </w:r>
          </w:p>
          <w:p w14:paraId="79B3CD6F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t>Ability to influence decisions that affect you</w:t>
            </w:r>
          </w:p>
          <w:p w14:paraId="1ADD5723" w14:textId="77777777" w:rsidR="008F2A75" w:rsidRPr="008F2A75" w:rsidRDefault="008F2A75" w:rsidP="00F349B2">
            <w:pPr>
              <w:rPr>
                <w:u w:val="single"/>
              </w:rPr>
            </w:pPr>
            <w:r w:rsidRPr="008F2A75">
              <w:rPr>
                <w:u w:val="single"/>
              </w:rPr>
              <w:t>New Q:</w:t>
            </w:r>
          </w:p>
          <w:p w14:paraId="386498CF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t>Work/life balance</w:t>
            </w:r>
          </w:p>
          <w:p w14:paraId="7B910A2D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after="200" w:line="276" w:lineRule="auto"/>
            </w:pPr>
            <w:r w:rsidRPr="008F2A75">
              <w:t>Total hours worked</w:t>
            </w:r>
          </w:p>
          <w:p w14:paraId="06406413" w14:textId="77777777" w:rsidR="008F2A75" w:rsidRPr="008F2A75" w:rsidRDefault="008F2A75" w:rsidP="00F349B2">
            <w:pPr>
              <w:rPr>
                <w:u w:val="single"/>
              </w:rPr>
            </w:pPr>
            <w:r w:rsidRPr="008F2A75">
              <w:rPr>
                <w:u w:val="single"/>
              </w:rPr>
              <w:t>New Q:</w:t>
            </w:r>
          </w:p>
          <w:p w14:paraId="6F4BECF7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t>My interest in the work</w:t>
            </w:r>
          </w:p>
          <w:p w14:paraId="68A3D3D0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t>Personal sense of accomplishment</w:t>
            </w:r>
          </w:p>
          <w:p w14:paraId="7001C74C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t>Relationship with colleagues</w:t>
            </w:r>
          </w:p>
          <w:p w14:paraId="0F47AEAA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t>My degree of independence</w:t>
            </w:r>
          </w:p>
          <w:p w14:paraId="4C047391" w14:textId="77777777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lastRenderedPageBreak/>
              <w:t>Recognition for achievements</w:t>
            </w:r>
          </w:p>
          <w:p w14:paraId="4DBB167F" w14:textId="22B8AC1A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t xml:space="preserve">Feeling safe in the work environment / workplace </w:t>
            </w:r>
          </w:p>
          <w:p w14:paraId="6002E112" w14:textId="21AF38D0" w:rsidR="008F2A75" w:rsidRPr="008F2A75" w:rsidRDefault="008F2A75" w:rsidP="00F349B2">
            <w:pPr>
              <w:numPr>
                <w:ilvl w:val="0"/>
                <w:numId w:val="50"/>
              </w:numPr>
              <w:spacing w:line="276" w:lineRule="auto"/>
            </w:pPr>
            <w:r w:rsidRPr="008F2A75">
              <w:t>Organisation’s commitment to a diverse and inclusive workplace</w:t>
            </w:r>
          </w:p>
        </w:tc>
        <w:tc>
          <w:tcPr>
            <w:tcW w:w="1925" w:type="dxa"/>
          </w:tcPr>
          <w:p w14:paraId="4D90E84E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Grid question</w:t>
            </w:r>
          </w:p>
          <w:p w14:paraId="12DB0AC3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4470AD39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7-point scale</w:t>
            </w:r>
          </w:p>
          <w:p w14:paraId="1C12CB00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180291F3" w14:textId="77777777" w:rsidR="008F2A75" w:rsidRPr="008F2A75" w:rsidRDefault="008F2A75" w:rsidP="00F349B2">
            <w:r w:rsidRPr="008F2A75">
              <w:t>7 point scale</w:t>
            </w:r>
          </w:p>
          <w:p w14:paraId="69815B22" w14:textId="35A5CDAD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t xml:space="preserve">1=extremely dissatisfied, 4=neither satisfied nor dissatisfied, </w:t>
            </w:r>
            <w:r w:rsidRPr="008F2A75">
              <w:lastRenderedPageBreak/>
              <w:t>7=extremely satisfied, N/A</w:t>
            </w:r>
          </w:p>
        </w:tc>
        <w:tc>
          <w:tcPr>
            <w:tcW w:w="1272" w:type="dxa"/>
          </w:tcPr>
          <w:p w14:paraId="22922143" w14:textId="0DE76E53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Y</w:t>
            </w:r>
          </w:p>
        </w:tc>
        <w:tc>
          <w:tcPr>
            <w:tcW w:w="1471" w:type="dxa"/>
          </w:tcPr>
          <w:p w14:paraId="5B12CF1F" w14:textId="18E14988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7B138223" w14:textId="77777777" w:rsidTr="008F2A75">
        <w:tc>
          <w:tcPr>
            <w:tcW w:w="1124" w:type="dxa"/>
          </w:tcPr>
          <w:p w14:paraId="6BD2566B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21517255" w14:textId="37127BE1" w:rsidR="008F2A75" w:rsidRPr="008F2A75" w:rsidRDefault="008F2A75" w:rsidP="00F349B2">
            <w:pPr>
              <w:rPr>
                <w:rFonts w:ascii="Corbel" w:eastAsia="Times New Roman" w:hAnsi="Corbel" w:cs="Times New Roman"/>
                <w:lang w:val="en-US"/>
              </w:rPr>
            </w:pPr>
            <w:r w:rsidRPr="008F2A75">
              <w:rPr>
                <w:rFonts w:ascii="Corbel" w:eastAsia="Times New Roman" w:hAnsi="Corbel" w:cs="Arial"/>
                <w:color w:val="000000"/>
                <w:lang w:val="en-US"/>
              </w:rPr>
              <w:t>On average, how much one-on-one contact time do you spend with your supervisor/PI each week?</w:t>
            </w:r>
          </w:p>
          <w:p w14:paraId="4C9BDBB4" w14:textId="77777777" w:rsidR="008F2A75" w:rsidRPr="008F2A75" w:rsidRDefault="008F2A75" w:rsidP="00F349B2">
            <w:pPr>
              <w:rPr>
                <w:rFonts w:ascii="Corbel" w:eastAsia="Times New Roman" w:hAnsi="Corbel" w:cs="Times New Roman"/>
                <w:lang w:val="en-US"/>
              </w:rPr>
            </w:pPr>
          </w:p>
          <w:p w14:paraId="12486468" w14:textId="77777777" w:rsidR="008F2A75" w:rsidRPr="008F2A75" w:rsidRDefault="008F2A75" w:rsidP="00F349B2">
            <w:pPr>
              <w:numPr>
                <w:ilvl w:val="0"/>
                <w:numId w:val="51"/>
              </w:numPr>
              <w:textAlignment w:val="baseline"/>
              <w:rPr>
                <w:rFonts w:ascii="Corbel" w:eastAsia="Times New Roman" w:hAnsi="Corbel" w:cs="Arial"/>
                <w:color w:val="000000"/>
                <w:lang w:val="en-US"/>
              </w:rPr>
            </w:pPr>
            <w:r w:rsidRPr="008F2A75">
              <w:rPr>
                <w:rFonts w:ascii="Corbel" w:eastAsia="Times New Roman" w:hAnsi="Corbel" w:cs="Arial"/>
                <w:color w:val="000000"/>
                <w:lang w:val="en-US"/>
              </w:rPr>
              <w:t>Less than an hour</w:t>
            </w:r>
          </w:p>
          <w:p w14:paraId="7E409F5A" w14:textId="77777777" w:rsidR="008F2A75" w:rsidRPr="008F2A75" w:rsidRDefault="008F2A75" w:rsidP="00F349B2">
            <w:pPr>
              <w:numPr>
                <w:ilvl w:val="0"/>
                <w:numId w:val="51"/>
              </w:numPr>
              <w:textAlignment w:val="baseline"/>
              <w:rPr>
                <w:rFonts w:ascii="Corbel" w:eastAsia="Times New Roman" w:hAnsi="Corbel" w:cs="Arial"/>
                <w:color w:val="000000"/>
                <w:lang w:val="en-US"/>
              </w:rPr>
            </w:pPr>
            <w:r w:rsidRPr="008F2A75">
              <w:rPr>
                <w:rFonts w:ascii="Corbel" w:eastAsia="Times New Roman" w:hAnsi="Corbel" w:cs="Arial"/>
                <w:color w:val="000000"/>
                <w:lang w:val="en-US"/>
              </w:rPr>
              <w:t>Between one and three hours</w:t>
            </w:r>
          </w:p>
          <w:p w14:paraId="102E3B08" w14:textId="77777777" w:rsidR="008F2A75" w:rsidRPr="008F2A75" w:rsidRDefault="008F2A75" w:rsidP="00F349B2">
            <w:pPr>
              <w:numPr>
                <w:ilvl w:val="0"/>
                <w:numId w:val="51"/>
              </w:numPr>
              <w:textAlignment w:val="baseline"/>
              <w:rPr>
                <w:rFonts w:ascii="Corbel" w:eastAsia="Times New Roman" w:hAnsi="Corbel" w:cs="Arial"/>
                <w:color w:val="000000"/>
                <w:lang w:val="en-US"/>
              </w:rPr>
            </w:pPr>
            <w:r w:rsidRPr="008F2A75">
              <w:rPr>
                <w:rFonts w:ascii="Corbel" w:eastAsia="Times New Roman" w:hAnsi="Corbel" w:cs="Arial"/>
                <w:color w:val="000000"/>
                <w:lang w:val="en-US"/>
              </w:rPr>
              <w:t>More than three hours</w:t>
            </w:r>
          </w:p>
          <w:p w14:paraId="589B54C8" w14:textId="20C73DCC" w:rsidR="008F2A75" w:rsidRPr="008F2A75" w:rsidRDefault="008F2A75" w:rsidP="00F349B2">
            <w:pPr>
              <w:numPr>
                <w:ilvl w:val="0"/>
                <w:numId w:val="51"/>
              </w:numPr>
              <w:textAlignment w:val="baseline"/>
              <w:rPr>
                <w:rFonts w:ascii="Corbel" w:eastAsia="Times New Roman" w:hAnsi="Corbel" w:cs="Arial"/>
                <w:color w:val="000000"/>
                <w:lang w:val="en-US"/>
              </w:rPr>
            </w:pPr>
            <w:r w:rsidRPr="008F2A75">
              <w:rPr>
                <w:rFonts w:ascii="Corbel" w:eastAsia="Times New Roman" w:hAnsi="Corbel" w:cs="Arial"/>
                <w:color w:val="000000"/>
                <w:lang w:val="en-US"/>
              </w:rPr>
              <w:t>Other, please specify</w:t>
            </w:r>
          </w:p>
          <w:p w14:paraId="7F4A4678" w14:textId="04E29ADF" w:rsidR="008F2A75" w:rsidRPr="008F2A75" w:rsidRDefault="008F2A75" w:rsidP="00F349B2">
            <w:pPr>
              <w:numPr>
                <w:ilvl w:val="0"/>
                <w:numId w:val="51"/>
              </w:numPr>
              <w:textAlignment w:val="baseline"/>
              <w:rPr>
                <w:rFonts w:ascii="Corbel" w:eastAsia="Times New Roman" w:hAnsi="Corbel" w:cs="Arial"/>
                <w:color w:val="000000"/>
                <w:lang w:val="en-US"/>
              </w:rPr>
            </w:pPr>
            <w:r w:rsidRPr="008F2A75">
              <w:rPr>
                <w:rFonts w:ascii="Corbel" w:eastAsia="Times New Roman" w:hAnsi="Corbel" w:cs="Arial"/>
                <w:color w:val="000000"/>
                <w:lang w:val="en-US"/>
              </w:rPr>
              <w:t>N/A</w:t>
            </w:r>
          </w:p>
        </w:tc>
        <w:tc>
          <w:tcPr>
            <w:tcW w:w="1925" w:type="dxa"/>
          </w:tcPr>
          <w:p w14:paraId="5F7E76AF" w14:textId="5A10634F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119BF29E" w14:textId="41BEA1B2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26B73F1D" w14:textId="30D5B194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1BD11D23" w14:textId="77777777" w:rsidTr="008F2A75">
        <w:tc>
          <w:tcPr>
            <w:tcW w:w="1124" w:type="dxa"/>
          </w:tcPr>
          <w:p w14:paraId="0FE0A73A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6E4B1F3B" w14:textId="0D0A147B" w:rsidR="008F2A75" w:rsidRPr="008F2A75" w:rsidRDefault="008F2A75" w:rsidP="00F34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b/>
                <w:color w:val="000000"/>
              </w:rPr>
            </w:pPr>
            <w:r w:rsidRPr="008F2A75">
              <w:rPr>
                <w:b/>
                <w:color w:val="000000"/>
              </w:rPr>
              <w:t xml:space="preserve">Do yo    </w:t>
            </w:r>
            <w:r w:rsidRPr="008F2A75">
              <w:rPr>
                <w:bCs/>
                <w:color w:val="000000"/>
              </w:rPr>
              <w:t xml:space="preserve">Do you feel that </w:t>
            </w:r>
            <w:r w:rsidRPr="008F2A75">
              <w:rPr>
                <w:bCs/>
                <w:color w:val="000000"/>
                <w:u w:val="single"/>
              </w:rPr>
              <w:t>you have experienced</w:t>
            </w:r>
            <w:r w:rsidRPr="008F2A75">
              <w:rPr>
                <w:bCs/>
                <w:color w:val="000000"/>
              </w:rPr>
              <w:t xml:space="preserve"> discrimination or harassment in your current or previous postdoc position?</w:t>
            </w:r>
          </w:p>
          <w:p w14:paraId="52FA06B4" w14:textId="77777777" w:rsidR="008F2A75" w:rsidRPr="008F2A75" w:rsidRDefault="008F2A75" w:rsidP="00F34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rPr>
                <w:b/>
                <w:color w:val="000000"/>
              </w:rPr>
            </w:pPr>
          </w:p>
          <w:p w14:paraId="5CE0135C" w14:textId="77777777" w:rsidR="008F2A75" w:rsidRPr="008F2A75" w:rsidRDefault="008F2A75" w:rsidP="00F349B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Yes</w:t>
            </w:r>
          </w:p>
          <w:p w14:paraId="7F621A79" w14:textId="77777777" w:rsidR="008F2A75" w:rsidRPr="008F2A75" w:rsidRDefault="008F2A75" w:rsidP="00F349B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No</w:t>
            </w:r>
          </w:p>
          <w:p w14:paraId="387C176A" w14:textId="38BB2AB4" w:rsidR="008F2A75" w:rsidRPr="008F2A75" w:rsidRDefault="008F2A75" w:rsidP="00F349B2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I’d prefer not to say</w:t>
            </w:r>
          </w:p>
        </w:tc>
        <w:tc>
          <w:tcPr>
            <w:tcW w:w="1925" w:type="dxa"/>
          </w:tcPr>
          <w:p w14:paraId="0B9B11F5" w14:textId="2EF4321B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570C8C50" w14:textId="69330395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176FCEA1" w14:textId="0C594ADC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587E27A0" w14:textId="77777777" w:rsidTr="008F2A75">
        <w:tc>
          <w:tcPr>
            <w:tcW w:w="1124" w:type="dxa"/>
          </w:tcPr>
          <w:p w14:paraId="5F33427F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0D482AD3" w14:textId="77777777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>Which of the following have you experienced directly?</w:t>
            </w:r>
          </w:p>
          <w:p w14:paraId="249FA451" w14:textId="77777777" w:rsidR="008F2A75" w:rsidRPr="008F2A75" w:rsidRDefault="008F2A75" w:rsidP="00F349B2">
            <w:pPr>
              <w:rPr>
                <w:b/>
              </w:rPr>
            </w:pPr>
          </w:p>
          <w:p w14:paraId="1B6F6BBA" w14:textId="77777777" w:rsidR="008F2A75" w:rsidRPr="008F2A75" w:rsidRDefault="008F2A75" w:rsidP="00F349B2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Racial discrimination or harassment</w:t>
            </w:r>
          </w:p>
          <w:p w14:paraId="1C84902B" w14:textId="77777777" w:rsidR="008F2A75" w:rsidRPr="008F2A75" w:rsidRDefault="008F2A75" w:rsidP="00F349B2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Sexual harassment</w:t>
            </w:r>
          </w:p>
          <w:p w14:paraId="249B940B" w14:textId="77777777" w:rsidR="008F2A75" w:rsidRPr="008F2A75" w:rsidRDefault="008F2A75" w:rsidP="00F349B2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Age discrimination</w:t>
            </w:r>
          </w:p>
          <w:p w14:paraId="7F8B3C57" w14:textId="77777777" w:rsidR="008F2A75" w:rsidRPr="008F2A75" w:rsidRDefault="008F2A75" w:rsidP="00F349B2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lastRenderedPageBreak/>
              <w:t>Gender discrimination</w:t>
            </w:r>
          </w:p>
          <w:p w14:paraId="1B96C759" w14:textId="77777777" w:rsidR="008F2A75" w:rsidRPr="008F2A75" w:rsidRDefault="008F2A75" w:rsidP="00F349B2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LGBTQ discrimination or harassment</w:t>
            </w:r>
          </w:p>
          <w:p w14:paraId="026A70FC" w14:textId="77777777" w:rsidR="008F2A75" w:rsidRPr="008F2A75" w:rsidRDefault="008F2A75" w:rsidP="00F349B2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Religious discrimination</w:t>
            </w:r>
          </w:p>
          <w:sdt>
            <w:sdtPr>
              <w:tag w:val="goog_rdk_100"/>
              <w:id w:val="-376787029"/>
            </w:sdtPr>
            <w:sdtContent>
              <w:p w14:paraId="487D2A3F" w14:textId="77777777" w:rsidR="008F2A75" w:rsidRPr="008F2A75" w:rsidRDefault="008F2A75" w:rsidP="00F349B2">
                <w:pPr>
                  <w:numPr>
                    <w:ilvl w:val="0"/>
                    <w:numId w:val="5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</w:pPr>
                <w:r w:rsidRPr="008F2A75">
                  <w:rPr>
                    <w:color w:val="000000"/>
                  </w:rPr>
                  <w:t>Disability discrimination</w:t>
                </w:r>
                <w:sdt>
                  <w:sdtPr>
                    <w:tag w:val="goog_rdk_99"/>
                    <w:id w:val="-1892111173"/>
                  </w:sdtPr>
                  <w:sdtContent/>
                </w:sdt>
              </w:p>
            </w:sdtContent>
          </w:sdt>
          <w:sdt>
            <w:sdtPr>
              <w:tag w:val="goog_rdk_102"/>
              <w:id w:val="746931551"/>
            </w:sdtPr>
            <w:sdtContent>
              <w:p w14:paraId="04CA7D4C" w14:textId="299A8F8E" w:rsidR="008F2A75" w:rsidRPr="008F2A75" w:rsidRDefault="008F2A75" w:rsidP="00F349B2">
                <w:pPr>
                  <w:numPr>
                    <w:ilvl w:val="0"/>
                    <w:numId w:val="53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</w:pPr>
                <w:sdt>
                  <w:sdtPr>
                    <w:tag w:val="goog_rdk_101"/>
                    <w:id w:val="-2074038040"/>
                  </w:sdtPr>
                  <w:sdtContent>
                    <w:r w:rsidRPr="008F2A75">
                      <w:rPr>
                        <w:color w:val="000000"/>
                      </w:rPr>
                      <w:t>Power imbalances / bullying</w:t>
                    </w:r>
                  </w:sdtContent>
                </w:sdt>
              </w:p>
            </w:sdtContent>
          </w:sdt>
          <w:p w14:paraId="67357EE2" w14:textId="77777777" w:rsidR="008F2A75" w:rsidRPr="008F2A75" w:rsidRDefault="008F2A75" w:rsidP="00F349B2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Other, please specify</w:t>
            </w:r>
          </w:p>
          <w:p w14:paraId="4C8AE5D6" w14:textId="3828BA5D" w:rsidR="008F2A75" w:rsidRPr="008F2A75" w:rsidRDefault="008F2A75" w:rsidP="00F349B2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 w:rsidRPr="008F2A75">
              <w:rPr>
                <w:color w:val="000000"/>
              </w:rPr>
              <w:t>I’d prefer not to say</w:t>
            </w:r>
          </w:p>
        </w:tc>
        <w:tc>
          <w:tcPr>
            <w:tcW w:w="1925" w:type="dxa"/>
          </w:tcPr>
          <w:p w14:paraId="07A03277" w14:textId="56D9682A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Multi choice</w:t>
            </w:r>
          </w:p>
        </w:tc>
        <w:tc>
          <w:tcPr>
            <w:tcW w:w="1272" w:type="dxa"/>
          </w:tcPr>
          <w:p w14:paraId="27BCAC0A" w14:textId="6D7DFC88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0C20C6F0" w14:textId="2BFF9CE2" w:rsidR="008F2A75" w:rsidRPr="008F2A75" w:rsidRDefault="008F2A75" w:rsidP="001D3B49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If Q48 = yes</w:t>
            </w:r>
          </w:p>
        </w:tc>
      </w:tr>
      <w:tr w:rsidR="008F2A75" w:rsidRPr="008F2A75" w14:paraId="04506DC7" w14:textId="77777777" w:rsidTr="008F2A75">
        <w:tc>
          <w:tcPr>
            <w:tcW w:w="1124" w:type="dxa"/>
          </w:tcPr>
          <w:p w14:paraId="536C025C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71A3723D" w14:textId="5AA30F2C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 xml:space="preserve">You have specified that you’ve experienced &lt;answer&gt; at your current postdoc. If you are happy to do so, can you provide an outline of what this involved?     </w:t>
            </w:r>
          </w:p>
        </w:tc>
        <w:tc>
          <w:tcPr>
            <w:tcW w:w="1925" w:type="dxa"/>
          </w:tcPr>
          <w:p w14:paraId="266280CD" w14:textId="5AE5F7E1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Open question</w:t>
            </w:r>
          </w:p>
        </w:tc>
        <w:tc>
          <w:tcPr>
            <w:tcW w:w="1272" w:type="dxa"/>
          </w:tcPr>
          <w:p w14:paraId="2BF40F04" w14:textId="43636933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</w:t>
            </w:r>
          </w:p>
        </w:tc>
        <w:tc>
          <w:tcPr>
            <w:tcW w:w="1471" w:type="dxa"/>
          </w:tcPr>
          <w:p w14:paraId="4CF0DE6D" w14:textId="0B7F5C49" w:rsidR="008F2A75" w:rsidRPr="008F2A75" w:rsidRDefault="008F2A75" w:rsidP="001D3B49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If Q49 = a-i</w:t>
            </w:r>
          </w:p>
        </w:tc>
      </w:tr>
      <w:tr w:rsidR="008F2A75" w:rsidRPr="008F2A75" w14:paraId="44D15ADE" w14:textId="77777777" w:rsidTr="008F2A75">
        <w:tc>
          <w:tcPr>
            <w:tcW w:w="1124" w:type="dxa"/>
          </w:tcPr>
          <w:p w14:paraId="182FE5CB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sdt>
            <w:sdtPr>
              <w:tag w:val="goog_rdk_108"/>
              <w:id w:val="-977834002"/>
            </w:sdtPr>
            <w:sdtContent>
              <w:p w14:paraId="0787EC66" w14:textId="69BA337C" w:rsidR="008F2A75" w:rsidRPr="008F2A75" w:rsidRDefault="008F2A75" w:rsidP="00F349B2">
                <w:sdt>
                  <w:sdtPr>
                    <w:tag w:val="goog_rdk_107"/>
                    <w:id w:val="1670675947"/>
                  </w:sdtPr>
                  <w:sdtContent>
                    <w:r w:rsidRPr="008F2A75">
                      <w:t>Who was the perpetrator(s)?</w:t>
                    </w:r>
                  </w:sdtContent>
                </w:sdt>
              </w:p>
            </w:sdtContent>
          </w:sdt>
          <w:sdt>
            <w:sdtPr>
              <w:tag w:val="goog_rdk_110"/>
              <w:id w:val="-237088733"/>
            </w:sdtPr>
            <w:sdtContent>
              <w:p w14:paraId="0484AFEB" w14:textId="52E6BD3F" w:rsidR="008F2A75" w:rsidRPr="008F2A75" w:rsidRDefault="008F2A75" w:rsidP="00F349B2">
                <w:sdt>
                  <w:sdtPr>
                    <w:tag w:val="goog_rdk_109"/>
                    <w:id w:val="-1382023551"/>
                    <w:showingPlcHdr/>
                  </w:sdtPr>
                  <w:sdtContent>
                    <w:r w:rsidRPr="008F2A75">
                      <w:t xml:space="preserve">     </w:t>
                    </w:r>
                  </w:sdtContent>
                </w:sdt>
              </w:p>
            </w:sdtContent>
          </w:sdt>
          <w:sdt>
            <w:sdtPr>
              <w:tag w:val="goog_rdk_112"/>
              <w:id w:val="5719919"/>
            </w:sdtPr>
            <w:sdtContent>
              <w:p w14:paraId="715D79F3" w14:textId="77777777" w:rsidR="008F2A75" w:rsidRPr="008F2A75" w:rsidRDefault="008F2A75" w:rsidP="00F349B2">
                <w:pPr>
                  <w:pStyle w:val="ListParagraph"/>
                  <w:numPr>
                    <w:ilvl w:val="0"/>
                    <w:numId w:val="57"/>
                  </w:numPr>
                </w:pPr>
                <w:sdt>
                  <w:sdtPr>
                    <w:tag w:val="goog_rdk_111"/>
                    <w:id w:val="-1226531120"/>
                  </w:sdtPr>
                  <w:sdtContent>
                    <w:r w:rsidRPr="008F2A75">
                      <w:t>Supervisor/PI</w:t>
                    </w:r>
                  </w:sdtContent>
                </w:sdt>
              </w:p>
            </w:sdtContent>
          </w:sdt>
          <w:sdt>
            <w:sdtPr>
              <w:tag w:val="goog_rdk_114"/>
              <w:id w:val="-289434593"/>
            </w:sdtPr>
            <w:sdtContent>
              <w:p w14:paraId="2A1C463B" w14:textId="77777777" w:rsidR="008F2A75" w:rsidRPr="008F2A75" w:rsidRDefault="008F2A75" w:rsidP="00F349B2">
                <w:pPr>
                  <w:pStyle w:val="ListParagraph"/>
                  <w:numPr>
                    <w:ilvl w:val="0"/>
                    <w:numId w:val="57"/>
                  </w:numPr>
                </w:pPr>
                <w:sdt>
                  <w:sdtPr>
                    <w:tag w:val="goog_rdk_113"/>
                    <w:id w:val="-1219274123"/>
                  </w:sdtPr>
                  <w:sdtContent>
                    <w:r w:rsidRPr="008F2A75">
                      <w:t>Another postdoc in my group</w:t>
                    </w:r>
                  </w:sdtContent>
                </w:sdt>
              </w:p>
            </w:sdtContent>
          </w:sdt>
          <w:sdt>
            <w:sdtPr>
              <w:tag w:val="goog_rdk_116"/>
              <w:id w:val="-1828591615"/>
            </w:sdtPr>
            <w:sdtContent>
              <w:p w14:paraId="19BF0F17" w14:textId="77777777" w:rsidR="008F2A75" w:rsidRPr="008F2A75" w:rsidRDefault="008F2A75" w:rsidP="00F349B2">
                <w:pPr>
                  <w:pStyle w:val="ListParagraph"/>
                  <w:numPr>
                    <w:ilvl w:val="0"/>
                    <w:numId w:val="57"/>
                  </w:numPr>
                </w:pPr>
                <w:sdt>
                  <w:sdtPr>
                    <w:tag w:val="goog_rdk_115"/>
                    <w:id w:val="-591629277"/>
                  </w:sdtPr>
                  <w:sdtContent>
                    <w:r w:rsidRPr="008F2A75">
                      <w:t>Graduate student in my group</w:t>
                    </w:r>
                  </w:sdtContent>
                </w:sdt>
              </w:p>
            </w:sdtContent>
          </w:sdt>
          <w:sdt>
            <w:sdtPr>
              <w:tag w:val="goog_rdk_118"/>
              <w:id w:val="-1045213630"/>
            </w:sdtPr>
            <w:sdtContent>
              <w:p w14:paraId="51B2AE09" w14:textId="77777777" w:rsidR="008F2A75" w:rsidRPr="008F2A75" w:rsidRDefault="008F2A75" w:rsidP="00F349B2">
                <w:pPr>
                  <w:pStyle w:val="ListParagraph"/>
                  <w:numPr>
                    <w:ilvl w:val="0"/>
                    <w:numId w:val="57"/>
                  </w:numPr>
                </w:pPr>
                <w:sdt>
                  <w:sdtPr>
                    <w:tag w:val="goog_rdk_117"/>
                    <w:id w:val="-1994173285"/>
                  </w:sdtPr>
                  <w:sdtContent>
                    <w:r w:rsidRPr="008F2A75">
                      <w:t>Someone outside my group but in my institution</w:t>
                    </w:r>
                  </w:sdtContent>
                </w:sdt>
              </w:p>
            </w:sdtContent>
          </w:sdt>
          <w:sdt>
            <w:sdtPr>
              <w:tag w:val="goog_rdk_120"/>
              <w:id w:val="295027264"/>
            </w:sdtPr>
            <w:sdtContent>
              <w:p w14:paraId="5240303F" w14:textId="77777777" w:rsidR="008F2A75" w:rsidRPr="008F2A75" w:rsidRDefault="008F2A75" w:rsidP="00F349B2">
                <w:pPr>
                  <w:pStyle w:val="ListParagraph"/>
                  <w:numPr>
                    <w:ilvl w:val="0"/>
                    <w:numId w:val="57"/>
                  </w:numPr>
                </w:pPr>
                <w:sdt>
                  <w:sdtPr>
                    <w:tag w:val="goog_rdk_119"/>
                    <w:id w:val="-2134619786"/>
                  </w:sdtPr>
                  <w:sdtContent>
                    <w:r w:rsidRPr="008F2A75">
                      <w:t>Other</w:t>
                    </w:r>
                  </w:sdtContent>
                </w:sdt>
                <w:r w:rsidRPr="008F2A75">
                  <w:t>, please specify</w:t>
                </w:r>
              </w:p>
              <w:p w14:paraId="008F62A9" w14:textId="512A72DA" w:rsidR="008F2A75" w:rsidRPr="008F2A75" w:rsidRDefault="008F2A75" w:rsidP="00F349B2">
                <w:pPr>
                  <w:pStyle w:val="ListParagraph"/>
                  <w:numPr>
                    <w:ilvl w:val="0"/>
                    <w:numId w:val="57"/>
                  </w:numPr>
                </w:pPr>
                <w:r w:rsidRPr="008F2A75">
                  <w:t>I’d prefer not to say</w:t>
                </w:r>
              </w:p>
            </w:sdtContent>
          </w:sdt>
        </w:tc>
        <w:tc>
          <w:tcPr>
            <w:tcW w:w="1925" w:type="dxa"/>
          </w:tcPr>
          <w:p w14:paraId="5D2EA2C8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Multi choice</w:t>
            </w:r>
          </w:p>
          <w:p w14:paraId="4C89B95B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17C88C91" w14:textId="3301865D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Prefer not to say exclusive</w:t>
            </w:r>
          </w:p>
        </w:tc>
        <w:tc>
          <w:tcPr>
            <w:tcW w:w="1272" w:type="dxa"/>
          </w:tcPr>
          <w:p w14:paraId="03C55FBC" w14:textId="6E5715BE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45F67218" w14:textId="2645828D" w:rsidR="008F2A75" w:rsidRPr="008F2A75" w:rsidRDefault="008F2A75" w:rsidP="001D3B49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If yes to Q48</w:t>
            </w:r>
          </w:p>
        </w:tc>
      </w:tr>
      <w:tr w:rsidR="008F2A75" w:rsidRPr="008F2A75" w14:paraId="68EEC3E9" w14:textId="77777777" w:rsidTr="008F2A75">
        <w:tc>
          <w:tcPr>
            <w:tcW w:w="1124" w:type="dxa"/>
          </w:tcPr>
          <w:p w14:paraId="66F3F949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06A328D3" w14:textId="0E94A970" w:rsidR="008F2A75" w:rsidRPr="008F2A75" w:rsidRDefault="008F2A75" w:rsidP="00F349B2">
            <w:pPr>
              <w:rPr>
                <w:bCs/>
                <w:i/>
                <w:iCs/>
              </w:rPr>
            </w:pPr>
            <w:r w:rsidRPr="008F2A75">
              <w:rPr>
                <w:bCs/>
              </w:rPr>
              <w:t xml:space="preserve">Have you </w:t>
            </w:r>
            <w:r w:rsidRPr="008F2A75">
              <w:rPr>
                <w:bCs/>
                <w:u w:val="single"/>
              </w:rPr>
              <w:t>observed</w:t>
            </w:r>
            <w:r w:rsidRPr="008F2A75">
              <w:rPr>
                <w:bCs/>
              </w:rPr>
              <w:t xml:space="preserve"> discrimination or harassment at your current or previous postdoc? </w:t>
            </w:r>
            <w:r w:rsidRPr="008F2A75">
              <w:rPr>
                <w:bCs/>
                <w:i/>
                <w:iCs/>
              </w:rPr>
              <w:t>This relates to observations of others e.g. colleagues, not your personal experience.</w:t>
            </w:r>
          </w:p>
          <w:p w14:paraId="3C61CD64" w14:textId="77777777" w:rsidR="008F2A75" w:rsidRPr="008F2A75" w:rsidRDefault="008F2A75" w:rsidP="00F349B2">
            <w:pPr>
              <w:rPr>
                <w:b/>
              </w:rPr>
            </w:pPr>
          </w:p>
          <w:p w14:paraId="0F114BA6" w14:textId="77777777" w:rsidR="008F2A75" w:rsidRPr="008F2A75" w:rsidRDefault="008F2A75" w:rsidP="00F349B2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Yes</w:t>
            </w:r>
          </w:p>
          <w:p w14:paraId="020D15F0" w14:textId="77777777" w:rsidR="008F2A75" w:rsidRPr="008F2A75" w:rsidRDefault="008F2A75" w:rsidP="00F349B2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lastRenderedPageBreak/>
              <w:t>No</w:t>
            </w:r>
          </w:p>
          <w:p w14:paraId="38AF6413" w14:textId="29822D35" w:rsidR="008F2A75" w:rsidRPr="008F2A75" w:rsidRDefault="008F2A75" w:rsidP="00F349B2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I’d prefer not to say</w:t>
            </w:r>
          </w:p>
        </w:tc>
        <w:tc>
          <w:tcPr>
            <w:tcW w:w="1925" w:type="dxa"/>
          </w:tcPr>
          <w:p w14:paraId="3B9EFEBA" w14:textId="17EE0EF1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Single choice</w:t>
            </w:r>
          </w:p>
        </w:tc>
        <w:tc>
          <w:tcPr>
            <w:tcW w:w="1272" w:type="dxa"/>
          </w:tcPr>
          <w:p w14:paraId="5D9EE688" w14:textId="22BFFD5B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33FEDBC1" w14:textId="14952D69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19B3EAEB" w14:textId="77777777" w:rsidTr="008F2A75">
        <w:tc>
          <w:tcPr>
            <w:tcW w:w="1124" w:type="dxa"/>
          </w:tcPr>
          <w:p w14:paraId="213EDBD3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50CBA5E9" w14:textId="77777777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>Which of the following have you observed?</w:t>
            </w:r>
          </w:p>
          <w:p w14:paraId="2FA8B376" w14:textId="77777777" w:rsidR="008F2A75" w:rsidRPr="008F2A75" w:rsidRDefault="008F2A75" w:rsidP="00F349B2">
            <w:pPr>
              <w:rPr>
                <w:b/>
              </w:rPr>
            </w:pPr>
          </w:p>
          <w:p w14:paraId="75F98B35" w14:textId="77777777" w:rsidR="008F2A75" w:rsidRPr="008F2A75" w:rsidRDefault="008F2A75" w:rsidP="00F349B2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Racial discrimination or harassment</w:t>
            </w:r>
          </w:p>
          <w:p w14:paraId="015E6C31" w14:textId="77777777" w:rsidR="008F2A75" w:rsidRPr="008F2A75" w:rsidRDefault="008F2A75" w:rsidP="00F349B2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Sexual harassment</w:t>
            </w:r>
          </w:p>
          <w:p w14:paraId="1E6931B3" w14:textId="77777777" w:rsidR="008F2A75" w:rsidRPr="008F2A75" w:rsidRDefault="008F2A75" w:rsidP="00F349B2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Age discrimination</w:t>
            </w:r>
          </w:p>
          <w:p w14:paraId="44A465B6" w14:textId="77777777" w:rsidR="008F2A75" w:rsidRPr="008F2A75" w:rsidRDefault="008F2A75" w:rsidP="00F349B2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Gender discrimination</w:t>
            </w:r>
          </w:p>
          <w:p w14:paraId="71DED99C" w14:textId="4CCEAA71" w:rsidR="008F2A75" w:rsidRPr="008F2A75" w:rsidRDefault="008F2A75" w:rsidP="00F349B2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LGBTQ discrimination or harassment</w:t>
            </w:r>
          </w:p>
          <w:p w14:paraId="0D4F19C8" w14:textId="77777777" w:rsidR="008F2A75" w:rsidRPr="008F2A75" w:rsidRDefault="008F2A75" w:rsidP="00F349B2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Religious discrimination</w:t>
            </w:r>
          </w:p>
          <w:p w14:paraId="2E9CB48C" w14:textId="61E2FA9D" w:rsidR="008F2A75" w:rsidRPr="008F2A75" w:rsidRDefault="008F2A75" w:rsidP="00F349B2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Disability discrimination</w:t>
            </w:r>
          </w:p>
          <w:p w14:paraId="5BB5454E" w14:textId="7EBDE20B" w:rsidR="008F2A75" w:rsidRPr="008F2A75" w:rsidRDefault="008F2A75" w:rsidP="00F349B2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Power imbalances / bullying</w:t>
            </w:r>
          </w:p>
          <w:p w14:paraId="4CC71CC0" w14:textId="77777777" w:rsidR="008F2A75" w:rsidRPr="008F2A75" w:rsidRDefault="008F2A75" w:rsidP="00F349B2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Other, please specify</w:t>
            </w:r>
          </w:p>
          <w:p w14:paraId="0383EC26" w14:textId="0205485F" w:rsidR="008F2A75" w:rsidRPr="008F2A75" w:rsidRDefault="008F2A75" w:rsidP="00F349B2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 w:rsidRPr="008F2A75">
              <w:rPr>
                <w:color w:val="000000"/>
              </w:rPr>
              <w:t>I’d prefer not to say</w:t>
            </w:r>
          </w:p>
        </w:tc>
        <w:tc>
          <w:tcPr>
            <w:tcW w:w="1925" w:type="dxa"/>
          </w:tcPr>
          <w:p w14:paraId="7DDA502A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Multi choice</w:t>
            </w:r>
          </w:p>
          <w:p w14:paraId="798828F5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77070DA5" w14:textId="0AD93CC2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Prefer not to say exclusive</w:t>
            </w:r>
          </w:p>
        </w:tc>
        <w:tc>
          <w:tcPr>
            <w:tcW w:w="1272" w:type="dxa"/>
          </w:tcPr>
          <w:p w14:paraId="64A37AB6" w14:textId="4AFC891D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6EA7770C" w14:textId="5D3C3839" w:rsidR="008F2A75" w:rsidRPr="008F2A75" w:rsidRDefault="008F2A75" w:rsidP="001D3B49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If Q52 = yes</w:t>
            </w:r>
          </w:p>
        </w:tc>
      </w:tr>
      <w:tr w:rsidR="008F2A75" w:rsidRPr="008F2A75" w14:paraId="2930D603" w14:textId="77777777" w:rsidTr="008F2A75">
        <w:tc>
          <w:tcPr>
            <w:tcW w:w="1124" w:type="dxa"/>
          </w:tcPr>
          <w:p w14:paraId="364B0585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771F7F14" w14:textId="280F03AD" w:rsidR="008F2A75" w:rsidRPr="008F2A75" w:rsidRDefault="008F2A75" w:rsidP="00F349B2">
            <w:pPr>
              <w:rPr>
                <w:bCs/>
              </w:rPr>
            </w:pPr>
            <w:r w:rsidRPr="008F2A75">
              <w:t>You have specified that you’ve observed &lt;answer&gt; at your current job. If you are happy to do so, can you provide an outline of what this involved?</w:t>
            </w:r>
          </w:p>
        </w:tc>
        <w:tc>
          <w:tcPr>
            <w:tcW w:w="1925" w:type="dxa"/>
          </w:tcPr>
          <w:p w14:paraId="0E5B1236" w14:textId="2513871D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Open question</w:t>
            </w:r>
          </w:p>
        </w:tc>
        <w:tc>
          <w:tcPr>
            <w:tcW w:w="1272" w:type="dxa"/>
          </w:tcPr>
          <w:p w14:paraId="56D6637A" w14:textId="79333654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</w:t>
            </w:r>
          </w:p>
        </w:tc>
        <w:tc>
          <w:tcPr>
            <w:tcW w:w="1471" w:type="dxa"/>
          </w:tcPr>
          <w:p w14:paraId="79B3328F" w14:textId="14D16552" w:rsidR="008F2A75" w:rsidRPr="008F2A75" w:rsidRDefault="008F2A75" w:rsidP="001D3B49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If Q53 = a-i</w:t>
            </w:r>
          </w:p>
        </w:tc>
      </w:tr>
      <w:tr w:rsidR="008F2A75" w:rsidRPr="008F2A75" w14:paraId="071E73D3" w14:textId="77777777" w:rsidTr="008F2A75">
        <w:tc>
          <w:tcPr>
            <w:tcW w:w="1124" w:type="dxa"/>
          </w:tcPr>
          <w:p w14:paraId="570FB722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064FD134" w14:textId="77777777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>Have you sought or received professional help for depression or anxiety related to your work?</w:t>
            </w:r>
            <w:sdt>
              <w:sdtPr>
                <w:rPr>
                  <w:bCs/>
                </w:rPr>
                <w:tag w:val="goog_rdk_129"/>
                <w:id w:val="180866866"/>
              </w:sdtPr>
              <w:sdtContent>
                <w:r w:rsidRPr="008F2A75">
                  <w:rPr>
                    <w:bCs/>
                  </w:rPr>
                  <w:t xml:space="preserve"> </w:t>
                </w:r>
              </w:sdtContent>
            </w:sdt>
          </w:p>
          <w:p w14:paraId="3F196A9E" w14:textId="77777777" w:rsidR="008F2A75" w:rsidRPr="008F2A75" w:rsidRDefault="008F2A75" w:rsidP="00F349B2">
            <w:pPr>
              <w:rPr>
                <w:b/>
              </w:rPr>
            </w:pPr>
          </w:p>
          <w:p w14:paraId="4D1C081D" w14:textId="77777777" w:rsidR="008F2A75" w:rsidRPr="008F2A75" w:rsidRDefault="008F2A75" w:rsidP="00F349B2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Yes, I have received / I am receiving help</w:t>
            </w:r>
          </w:p>
          <w:p w14:paraId="47701CC6" w14:textId="77777777" w:rsidR="008F2A75" w:rsidRPr="008F2A75" w:rsidRDefault="008F2A75" w:rsidP="00F349B2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lastRenderedPageBreak/>
              <w:t>Yes, I have sought help but am yet to receive it</w:t>
            </w:r>
          </w:p>
          <w:p w14:paraId="330CA269" w14:textId="77777777" w:rsidR="008F2A75" w:rsidRPr="008F2A75" w:rsidRDefault="008F2A75" w:rsidP="00F349B2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No, but I would / would have liked to receive help</w:t>
            </w:r>
          </w:p>
          <w:p w14:paraId="41A37741" w14:textId="77777777" w:rsidR="008F2A75" w:rsidRPr="008F2A75" w:rsidRDefault="008F2A75" w:rsidP="00F349B2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No, I do not / have not required help</w:t>
            </w:r>
          </w:p>
          <w:p w14:paraId="10F1664D" w14:textId="4DBC089E" w:rsidR="008F2A75" w:rsidRPr="008F2A75" w:rsidRDefault="008F2A75" w:rsidP="00F349B2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I’d prefer not to say</w:t>
            </w:r>
          </w:p>
        </w:tc>
        <w:tc>
          <w:tcPr>
            <w:tcW w:w="1925" w:type="dxa"/>
          </w:tcPr>
          <w:p w14:paraId="17EE4E60" w14:textId="6F4931A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Single choice</w:t>
            </w:r>
          </w:p>
        </w:tc>
        <w:tc>
          <w:tcPr>
            <w:tcW w:w="1272" w:type="dxa"/>
          </w:tcPr>
          <w:p w14:paraId="2C416768" w14:textId="6602D272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6428D2E7" w14:textId="2F814330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6FAFEABA" w14:textId="77777777" w:rsidTr="008F2A75">
        <w:tc>
          <w:tcPr>
            <w:tcW w:w="1124" w:type="dxa"/>
          </w:tcPr>
          <w:p w14:paraId="450B55F2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7B281436" w14:textId="77777777" w:rsidR="008F2A75" w:rsidRPr="008F2A75" w:rsidRDefault="008F2A75" w:rsidP="00F349B2">
            <w:pPr>
              <w:rPr>
                <w:rFonts w:ascii="Corbel" w:eastAsia="Times New Roman" w:hAnsi="Corbel" w:cs="Times New Roman"/>
                <w:lang w:val="en-US"/>
              </w:rPr>
            </w:pPr>
            <w:r w:rsidRPr="008F2A75">
              <w:rPr>
                <w:rFonts w:ascii="Corbel" w:eastAsia="Times New Roman" w:hAnsi="Corbel" w:cs="Arial"/>
                <w:color w:val="000000"/>
                <w:lang w:val="en-US"/>
              </w:rPr>
              <w:t>To what extent do you agree or disagree with the following statements?</w:t>
            </w:r>
          </w:p>
          <w:p w14:paraId="4B9C5959" w14:textId="77777777" w:rsidR="008F2A75" w:rsidRPr="008F2A75" w:rsidRDefault="008F2A75" w:rsidP="00F349B2">
            <w:pPr>
              <w:rPr>
                <w:rFonts w:ascii="Corbel" w:eastAsia="Times New Roman" w:hAnsi="Corbel" w:cs="Times New Roman"/>
                <w:lang w:val="en-US"/>
              </w:rPr>
            </w:pPr>
          </w:p>
          <w:p w14:paraId="481C7D61" w14:textId="77777777" w:rsidR="008F2A75" w:rsidRPr="008F2A75" w:rsidRDefault="008F2A75" w:rsidP="00F349B2">
            <w:pPr>
              <w:numPr>
                <w:ilvl w:val="0"/>
                <w:numId w:val="58"/>
              </w:numPr>
              <w:textAlignment w:val="baseline"/>
              <w:rPr>
                <w:rFonts w:ascii="Corbel" w:eastAsia="Times New Roman" w:hAnsi="Corbel" w:cs="Arial"/>
                <w:color w:val="000000"/>
                <w:lang w:val="en-US"/>
              </w:rPr>
            </w:pPr>
            <w:r w:rsidRPr="008F2A75">
              <w:rPr>
                <w:rFonts w:ascii="Corbel" w:eastAsia="Times New Roman" w:hAnsi="Corbel" w:cs="Arial"/>
                <w:color w:val="000000"/>
                <w:lang w:val="en-US"/>
              </w:rPr>
              <w:t>Mental health and wellbeing services in my university are tailored and appropriate to the needs of postdocs</w:t>
            </w:r>
          </w:p>
          <w:p w14:paraId="0802C81C" w14:textId="77777777" w:rsidR="008F2A75" w:rsidRPr="008F2A75" w:rsidRDefault="008F2A75" w:rsidP="00F349B2">
            <w:pPr>
              <w:numPr>
                <w:ilvl w:val="0"/>
                <w:numId w:val="58"/>
              </w:numPr>
              <w:textAlignment w:val="baseline"/>
              <w:rPr>
                <w:rFonts w:ascii="Corbel" w:eastAsia="Times New Roman" w:hAnsi="Corbel" w:cs="Arial"/>
                <w:color w:val="000000"/>
                <w:lang w:val="en-US"/>
              </w:rPr>
            </w:pPr>
            <w:r w:rsidRPr="008F2A75">
              <w:rPr>
                <w:rFonts w:ascii="Corbel" w:eastAsia="Times New Roman" w:hAnsi="Corbel" w:cs="Arial"/>
                <w:color w:val="000000"/>
                <w:lang w:val="en-US"/>
              </w:rPr>
              <w:t>My supervisor/PI has a good awareness of support services and was able to signpost me to them if needed</w:t>
            </w:r>
          </w:p>
          <w:p w14:paraId="6DC393CA" w14:textId="18FD386D" w:rsidR="008F2A75" w:rsidRPr="008F2A75" w:rsidRDefault="008F2A75" w:rsidP="00F349B2">
            <w:pPr>
              <w:numPr>
                <w:ilvl w:val="0"/>
                <w:numId w:val="58"/>
              </w:numPr>
              <w:textAlignment w:val="baseline"/>
              <w:rPr>
                <w:rFonts w:ascii="Corbel" w:eastAsia="Times New Roman" w:hAnsi="Corbel" w:cs="Arial"/>
                <w:color w:val="000000"/>
                <w:lang w:val="en-US"/>
              </w:rPr>
            </w:pPr>
            <w:r w:rsidRPr="008F2A75">
              <w:rPr>
                <w:rFonts w:ascii="Corbel" w:eastAsia="Times New Roman" w:hAnsi="Corbel" w:cs="Arial"/>
                <w:color w:val="000000"/>
                <w:lang w:val="en-US"/>
              </w:rPr>
              <w:t>My university/institution offers adequate mental health support</w:t>
            </w:r>
          </w:p>
          <w:p w14:paraId="665B0FCE" w14:textId="76475AA1" w:rsidR="008F2A75" w:rsidRPr="008F2A75" w:rsidRDefault="008F2A75" w:rsidP="00F349B2">
            <w:pPr>
              <w:pStyle w:val="ListParagraph"/>
              <w:numPr>
                <w:ilvl w:val="0"/>
                <w:numId w:val="58"/>
              </w:numPr>
              <w:rPr>
                <w:rFonts w:ascii="Corbel" w:hAnsi="Corbel"/>
              </w:rPr>
            </w:pPr>
            <w:r w:rsidRPr="008F2A75">
              <w:rPr>
                <w:rFonts w:ascii="Corbel" w:eastAsia="Times New Roman" w:hAnsi="Corbel" w:cs="Arial"/>
                <w:color w:val="000000"/>
                <w:lang w:val="en-US"/>
              </w:rPr>
              <w:t>My university supports good work/life balance</w:t>
            </w:r>
          </w:p>
          <w:p w14:paraId="5EECF7C8" w14:textId="487A5D84" w:rsidR="008F2A75" w:rsidRPr="008F2A75" w:rsidRDefault="008F2A75" w:rsidP="00F349B2">
            <w:pPr>
              <w:pStyle w:val="ListParagraph"/>
              <w:numPr>
                <w:ilvl w:val="0"/>
                <w:numId w:val="58"/>
              </w:numPr>
              <w:rPr>
                <w:rFonts w:ascii="Corbel" w:hAnsi="Corbel"/>
              </w:rPr>
            </w:pPr>
            <w:r w:rsidRPr="008F2A75">
              <w:rPr>
                <w:rFonts w:ascii="Corbel" w:eastAsia="Times New Roman" w:hAnsi="Corbel" w:cs="Arial"/>
                <w:color w:val="000000"/>
                <w:lang w:val="en-US"/>
              </w:rPr>
              <w:t>There is a long-hours culture at my university</w:t>
            </w:r>
          </w:p>
        </w:tc>
        <w:tc>
          <w:tcPr>
            <w:tcW w:w="1925" w:type="dxa"/>
          </w:tcPr>
          <w:p w14:paraId="23A6FCFE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Grid question</w:t>
            </w:r>
          </w:p>
          <w:p w14:paraId="54D5EF52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3820B77D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7 point scale</w:t>
            </w:r>
          </w:p>
          <w:p w14:paraId="43EAAFD0" w14:textId="5D877FDA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1= strongly disagree, 4 = neither agree nor disagree, 7= strongly agree, N/A</w:t>
            </w:r>
          </w:p>
        </w:tc>
        <w:tc>
          <w:tcPr>
            <w:tcW w:w="1272" w:type="dxa"/>
          </w:tcPr>
          <w:p w14:paraId="1D679794" w14:textId="3240ABB5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2A2EDA84" w14:textId="6C4EA29E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55021B89" w14:textId="77777777" w:rsidTr="008F2A75">
        <w:tc>
          <w:tcPr>
            <w:tcW w:w="1124" w:type="dxa"/>
          </w:tcPr>
          <w:p w14:paraId="444AD6A4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475956BA" w14:textId="77777777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>Have you considered leaving science because of depression, anxiety, or other mental health concerns related to your work?</w:t>
            </w:r>
          </w:p>
          <w:p w14:paraId="4960EE31" w14:textId="77777777" w:rsidR="008F2A75" w:rsidRPr="008F2A75" w:rsidRDefault="008F2A75" w:rsidP="00F349B2">
            <w:pPr>
              <w:pStyle w:val="ListParagraph"/>
              <w:numPr>
                <w:ilvl w:val="0"/>
                <w:numId w:val="60"/>
              </w:numPr>
              <w:rPr>
                <w:bCs/>
              </w:rPr>
            </w:pPr>
            <w:r w:rsidRPr="008F2A75">
              <w:rPr>
                <w:bCs/>
              </w:rPr>
              <w:lastRenderedPageBreak/>
              <w:t>Yes</w:t>
            </w:r>
          </w:p>
          <w:p w14:paraId="161148F0" w14:textId="77777777" w:rsidR="008F2A75" w:rsidRPr="008F2A75" w:rsidRDefault="008F2A75" w:rsidP="00F349B2">
            <w:pPr>
              <w:pStyle w:val="ListParagraph"/>
              <w:numPr>
                <w:ilvl w:val="0"/>
                <w:numId w:val="60"/>
              </w:numPr>
              <w:rPr>
                <w:bCs/>
              </w:rPr>
            </w:pPr>
            <w:r w:rsidRPr="008F2A75">
              <w:rPr>
                <w:bCs/>
              </w:rPr>
              <w:t>No</w:t>
            </w:r>
          </w:p>
          <w:p w14:paraId="06193DC7" w14:textId="1F67733B" w:rsidR="008F2A75" w:rsidRPr="008F2A75" w:rsidRDefault="008F2A75" w:rsidP="00F349B2">
            <w:pPr>
              <w:pStyle w:val="ListParagraph"/>
              <w:numPr>
                <w:ilvl w:val="0"/>
                <w:numId w:val="60"/>
              </w:numPr>
              <w:rPr>
                <w:bCs/>
              </w:rPr>
            </w:pPr>
            <w:r w:rsidRPr="008F2A75">
              <w:rPr>
                <w:bCs/>
              </w:rPr>
              <w:t>I’d prefer not to say</w:t>
            </w:r>
          </w:p>
        </w:tc>
        <w:tc>
          <w:tcPr>
            <w:tcW w:w="1925" w:type="dxa"/>
          </w:tcPr>
          <w:p w14:paraId="1163B9DC" w14:textId="6A87F7C0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Single choice</w:t>
            </w:r>
          </w:p>
        </w:tc>
        <w:tc>
          <w:tcPr>
            <w:tcW w:w="1272" w:type="dxa"/>
          </w:tcPr>
          <w:p w14:paraId="39DDFA19" w14:textId="7B5EC651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 xml:space="preserve">Y </w:t>
            </w:r>
          </w:p>
        </w:tc>
        <w:tc>
          <w:tcPr>
            <w:tcW w:w="1471" w:type="dxa"/>
          </w:tcPr>
          <w:p w14:paraId="13D06E5F" w14:textId="6C4418FA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10A46AB7" w14:textId="77777777" w:rsidTr="008F2A75">
        <w:tc>
          <w:tcPr>
            <w:tcW w:w="1124" w:type="dxa"/>
          </w:tcPr>
          <w:p w14:paraId="73E841B7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322172C4" w14:textId="77777777" w:rsidR="008F2A75" w:rsidRPr="008F2A75" w:rsidRDefault="008F2A75" w:rsidP="00F349B2">
            <w:pPr>
              <w:rPr>
                <w:bCs/>
              </w:rPr>
            </w:pPr>
            <w:r w:rsidRPr="008F2A75">
              <w:rPr>
                <w:bCs/>
              </w:rPr>
              <w:t>Do you believe that your postdoc workplace is doing enough to promote…</w:t>
            </w:r>
          </w:p>
          <w:sdt>
            <w:sdtPr>
              <w:rPr>
                <w:bCs/>
              </w:rPr>
              <w:tag w:val="goog_rdk_127"/>
              <w:id w:val="422686569"/>
            </w:sdtPr>
            <w:sdtContent>
              <w:p w14:paraId="483C8FB6" w14:textId="77777777" w:rsidR="008F2A75" w:rsidRPr="008F2A75" w:rsidRDefault="008F2A75" w:rsidP="00F349B2">
                <w:pPr>
                  <w:rPr>
                    <w:bCs/>
                  </w:rPr>
                </w:pPr>
                <w:sdt>
                  <w:sdtPr>
                    <w:rPr>
                      <w:bCs/>
                    </w:rPr>
                    <w:tag w:val="goog_rdk_126"/>
                    <w:id w:val="745993977"/>
                    <w:showingPlcHdr/>
                  </w:sdtPr>
                  <w:sdtContent>
                    <w:r w:rsidRPr="008F2A75">
                      <w:rPr>
                        <w:bCs/>
                      </w:rPr>
                      <w:t xml:space="preserve">     </w:t>
                    </w:r>
                  </w:sdtContent>
                </w:sdt>
              </w:p>
            </w:sdtContent>
          </w:sdt>
          <w:p w14:paraId="56621008" w14:textId="77777777" w:rsidR="008F2A75" w:rsidRPr="008F2A75" w:rsidRDefault="008F2A75" w:rsidP="00F349B2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</w:rPr>
            </w:pPr>
            <w:r w:rsidRPr="008F2A75">
              <w:rPr>
                <w:bCs/>
                <w:color w:val="000000"/>
              </w:rPr>
              <w:t>Gender equality</w:t>
            </w:r>
          </w:p>
          <w:p w14:paraId="624EF510" w14:textId="77777777" w:rsidR="008F2A75" w:rsidRPr="008F2A75" w:rsidRDefault="008F2A75" w:rsidP="001D3B49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</w:rPr>
            </w:pPr>
            <w:r w:rsidRPr="008F2A75">
              <w:rPr>
                <w:bCs/>
                <w:color w:val="000000"/>
              </w:rPr>
              <w:t>Ethnic/racial equality</w:t>
            </w:r>
          </w:p>
          <w:p w14:paraId="31E52E81" w14:textId="0A1C43F4" w:rsidR="008F2A75" w:rsidRPr="008F2A75" w:rsidRDefault="008F2A75" w:rsidP="001D3B49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</w:rPr>
            </w:pPr>
            <w:r w:rsidRPr="008F2A75">
              <w:rPr>
                <w:bCs/>
              </w:rPr>
              <w:t>A physically safe environment</w:t>
            </w:r>
          </w:p>
          <w:p w14:paraId="302DF754" w14:textId="7A96ECA9" w:rsidR="008F2A75" w:rsidRPr="008F2A75" w:rsidRDefault="008F2A75" w:rsidP="00F349B2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Cs/>
              </w:rPr>
            </w:pPr>
            <w:r w:rsidRPr="008F2A75">
              <w:rPr>
                <w:bCs/>
              </w:rPr>
              <w:t>Dignity in the workplace</w:t>
            </w:r>
          </w:p>
        </w:tc>
        <w:tc>
          <w:tcPr>
            <w:tcW w:w="1925" w:type="dxa"/>
          </w:tcPr>
          <w:p w14:paraId="13D64E94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Grid question</w:t>
            </w:r>
          </w:p>
          <w:p w14:paraId="237F3A7D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6E761014" w14:textId="68424AA3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Yes, No, Unsure, N/A</w:t>
            </w:r>
          </w:p>
        </w:tc>
        <w:tc>
          <w:tcPr>
            <w:tcW w:w="1272" w:type="dxa"/>
          </w:tcPr>
          <w:p w14:paraId="4253C2CE" w14:textId="52363FAE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22653646" w14:textId="5BD58F36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15E579FF" w14:textId="77777777" w:rsidTr="008F2A75">
        <w:tc>
          <w:tcPr>
            <w:tcW w:w="1124" w:type="dxa"/>
          </w:tcPr>
          <w:p w14:paraId="45B05E72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sdt>
            <w:sdtPr>
              <w:tag w:val="goog_rdk_89"/>
              <w:id w:val="2040628153"/>
            </w:sdtPr>
            <w:sdtContent>
              <w:p w14:paraId="1D3F4FF6" w14:textId="77777777" w:rsidR="008F2A75" w:rsidRPr="008F2A75" w:rsidRDefault="008F2A75" w:rsidP="00F349B2">
                <w:pPr>
                  <w:rPr>
                    <w:i/>
                  </w:rPr>
                </w:pPr>
                <w:r w:rsidRPr="008F2A75">
                  <w:t xml:space="preserve">Which sources do you use to seek career advice? </w:t>
                </w:r>
                <w:r w:rsidRPr="008F2A75">
                  <w:rPr>
                    <w:i/>
                  </w:rPr>
                  <w:t>Please select all that apply.</w:t>
                </w:r>
                <w:sdt>
                  <w:sdtPr>
                    <w:tag w:val="goog_rdk_87"/>
                    <w:id w:val="1132052843"/>
                  </w:sdtPr>
                  <w:sdtContent>
                    <w:sdt>
                      <w:sdtPr>
                        <w:tag w:val="goog_rdk_88"/>
                        <w:id w:val="1273284109"/>
                      </w:sdtPr>
                      <w:sdtContent/>
                    </w:sdt>
                    <w:r w:rsidRPr="008F2A75">
                      <w:rPr>
                        <w:i/>
                      </w:rPr>
                      <w:t xml:space="preserve"> </w:t>
                    </w:r>
                  </w:sdtContent>
                </w:sdt>
              </w:p>
            </w:sdtContent>
          </w:sdt>
          <w:bookmarkStart w:id="3" w:name="_heading=h.30j0zll" w:colFirst="0" w:colLast="0" w:displacedByCustomXml="next"/>
          <w:bookmarkEnd w:id="3" w:displacedByCustomXml="next"/>
          <w:sdt>
            <w:sdtPr>
              <w:tag w:val="goog_rdk_91"/>
              <w:id w:val="1106377475"/>
            </w:sdtPr>
            <w:sdtContent>
              <w:p w14:paraId="20EB40B3" w14:textId="77777777" w:rsidR="008F2A75" w:rsidRPr="008F2A75" w:rsidRDefault="008F2A75" w:rsidP="00F349B2">
                <w:pPr>
                  <w:rPr>
                    <w:i/>
                  </w:rPr>
                </w:pPr>
                <w:sdt>
                  <w:sdtPr>
                    <w:tag w:val="goog_rdk_90"/>
                    <w:id w:val="-1434278662"/>
                    <w:showingPlcHdr/>
                  </w:sdtPr>
                  <w:sdtContent>
                    <w:r w:rsidRPr="008F2A75">
                      <w:t xml:space="preserve">     </w:t>
                    </w:r>
                  </w:sdtContent>
                </w:sdt>
              </w:p>
            </w:sdtContent>
          </w:sdt>
          <w:p w14:paraId="1E3DEA10" w14:textId="77777777" w:rsidR="008F2A75" w:rsidRPr="008F2A75" w:rsidRDefault="008F2A75" w:rsidP="00F349B2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My PI/supervisor</w:t>
            </w:r>
          </w:p>
          <w:p w14:paraId="48492661" w14:textId="77777777" w:rsidR="008F2A75" w:rsidRPr="008F2A75" w:rsidRDefault="008F2A75" w:rsidP="00F349B2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My mentor(s)</w:t>
            </w:r>
          </w:p>
          <w:p w14:paraId="3952246A" w14:textId="77777777" w:rsidR="008F2A75" w:rsidRPr="008F2A75" w:rsidRDefault="008F2A75" w:rsidP="00F349B2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Other postdocs</w:t>
            </w:r>
          </w:p>
          <w:p w14:paraId="1F4BD3CC" w14:textId="77777777" w:rsidR="008F2A75" w:rsidRPr="008F2A75" w:rsidRDefault="008F2A75" w:rsidP="00F349B2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Department heads/faculty members</w:t>
            </w:r>
          </w:p>
          <w:p w14:paraId="3B08F20E" w14:textId="77777777" w:rsidR="008F2A75" w:rsidRPr="008F2A75" w:rsidRDefault="008F2A75" w:rsidP="00F349B2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Institution’s career services</w:t>
            </w:r>
          </w:p>
          <w:p w14:paraId="613ADEB9" w14:textId="77777777" w:rsidR="008F2A75" w:rsidRPr="008F2A75" w:rsidRDefault="008F2A75" w:rsidP="00F349B2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External mentors</w:t>
            </w:r>
          </w:p>
          <w:p w14:paraId="2A7F3EAB" w14:textId="77777777" w:rsidR="008F2A75" w:rsidRPr="008F2A75" w:rsidRDefault="008F2A75" w:rsidP="00F349B2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Independent career research such as informational interviews</w:t>
            </w:r>
          </w:p>
          <w:p w14:paraId="6E93E954" w14:textId="77777777" w:rsidR="008F2A75" w:rsidRPr="008F2A75" w:rsidRDefault="008F2A75" w:rsidP="00F349B2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Nature Careers</w:t>
            </w:r>
          </w:p>
          <w:p w14:paraId="3B6B3919" w14:textId="77777777" w:rsidR="008F2A75" w:rsidRPr="008F2A75" w:rsidRDefault="008F2A75" w:rsidP="00F349B2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Other science-career publications/resources</w:t>
            </w:r>
          </w:p>
          <w:p w14:paraId="1B7A380B" w14:textId="77777777" w:rsidR="008F2A75" w:rsidRPr="008F2A75" w:rsidRDefault="008F2A75" w:rsidP="00F349B2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lastRenderedPageBreak/>
              <w:t>Other, please specify</w:t>
            </w:r>
          </w:p>
          <w:p w14:paraId="1A241482" w14:textId="77777777" w:rsidR="008F2A75" w:rsidRPr="008F2A75" w:rsidRDefault="008F2A75" w:rsidP="00F349B2">
            <w:pPr>
              <w:rPr>
                <w:bCs/>
                <w:color w:val="000000"/>
              </w:rPr>
            </w:pPr>
          </w:p>
        </w:tc>
        <w:tc>
          <w:tcPr>
            <w:tcW w:w="1925" w:type="dxa"/>
          </w:tcPr>
          <w:p w14:paraId="75337193" w14:textId="2B262F19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Multi choice</w:t>
            </w:r>
          </w:p>
        </w:tc>
        <w:tc>
          <w:tcPr>
            <w:tcW w:w="1272" w:type="dxa"/>
          </w:tcPr>
          <w:p w14:paraId="51991700" w14:textId="72E9A600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79144BEA" w14:textId="089238A0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602AD255" w14:textId="77777777" w:rsidTr="008F2A75">
        <w:tc>
          <w:tcPr>
            <w:tcW w:w="1124" w:type="dxa"/>
          </w:tcPr>
          <w:p w14:paraId="62D856D3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3225E53D" w14:textId="77777777" w:rsidR="008F2A75" w:rsidRPr="008F2A75" w:rsidRDefault="008F2A75" w:rsidP="00F349B2">
            <w:pPr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How</w:t>
            </w:r>
            <w:sdt>
              <w:sdtPr>
                <w:rPr>
                  <w:bCs/>
                </w:rPr>
                <w:tag w:val="goog_rdk_132"/>
                <w:id w:val="2079632256"/>
              </w:sdtPr>
              <w:sdtContent/>
            </w:sdt>
            <w:r w:rsidRPr="008F2A75">
              <w:rPr>
                <w:bCs/>
                <w:color w:val="000000"/>
              </w:rPr>
              <w:t xml:space="preserve"> do you feel about your future job prospects?</w:t>
            </w:r>
          </w:p>
          <w:p w14:paraId="72D819DE" w14:textId="77777777" w:rsidR="008F2A75" w:rsidRPr="008F2A75" w:rsidRDefault="008F2A75" w:rsidP="00F349B2">
            <w:pPr>
              <w:rPr>
                <w:b/>
                <w:color w:val="000000"/>
              </w:rPr>
            </w:pPr>
          </w:p>
          <w:p w14:paraId="67654924" w14:textId="77777777" w:rsidR="008F2A75" w:rsidRPr="008F2A75" w:rsidRDefault="008F2A75" w:rsidP="00F349B2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Extremely negative</w:t>
            </w:r>
          </w:p>
          <w:p w14:paraId="33B3CEB5" w14:textId="77777777" w:rsidR="008F2A75" w:rsidRPr="008F2A75" w:rsidRDefault="008F2A75" w:rsidP="00F349B2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Somewhat negative</w:t>
            </w:r>
          </w:p>
          <w:p w14:paraId="140DCD6C" w14:textId="77777777" w:rsidR="008F2A75" w:rsidRPr="008F2A75" w:rsidRDefault="008F2A75" w:rsidP="00F349B2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 xml:space="preserve">Neither positive nor negative </w:t>
            </w:r>
          </w:p>
          <w:p w14:paraId="708E6FA3" w14:textId="77777777" w:rsidR="008F2A75" w:rsidRPr="008F2A75" w:rsidRDefault="008F2A75" w:rsidP="00F349B2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Somewhat positive</w:t>
            </w:r>
          </w:p>
          <w:p w14:paraId="235DC464" w14:textId="77777777" w:rsidR="008F2A75" w:rsidRPr="008F2A75" w:rsidRDefault="008F2A75" w:rsidP="00F349B2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Extremely positive</w:t>
            </w:r>
          </w:p>
          <w:p w14:paraId="1CCFBE1A" w14:textId="77777777" w:rsidR="008F2A75" w:rsidRPr="008F2A75" w:rsidRDefault="008F2A75" w:rsidP="00F349B2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I don’t know</w:t>
            </w:r>
          </w:p>
          <w:p w14:paraId="2087D19E" w14:textId="182D4C2B" w:rsidR="008F2A75" w:rsidRPr="008F2A75" w:rsidRDefault="008F2A75" w:rsidP="00F349B2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rPr>
                <w:color w:val="000000"/>
              </w:rPr>
              <w:t>N/A</w:t>
            </w:r>
          </w:p>
        </w:tc>
        <w:tc>
          <w:tcPr>
            <w:tcW w:w="1925" w:type="dxa"/>
          </w:tcPr>
          <w:p w14:paraId="158162A2" w14:textId="2DBDA95C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1FB1983A" w14:textId="6017081C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7B29A576" w14:textId="6E177E69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576F8D47" w14:textId="77777777" w:rsidTr="008F2A75">
        <w:tc>
          <w:tcPr>
            <w:tcW w:w="1124" w:type="dxa"/>
          </w:tcPr>
          <w:p w14:paraId="6D853731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10533071" w14:textId="77777777" w:rsidR="008F2A75" w:rsidRPr="008F2A75" w:rsidRDefault="008F2A75" w:rsidP="00F349B2">
            <w:pPr>
              <w:rPr>
                <w:bCs/>
                <w:color w:val="000000"/>
              </w:rPr>
            </w:pPr>
            <w:r w:rsidRPr="008F2A75">
              <w:rPr>
                <w:bCs/>
                <w:color w:val="000000"/>
              </w:rPr>
              <w:t>Do you see your job prospects as better or worse than past generations of postdocs?</w:t>
            </w:r>
          </w:p>
          <w:p w14:paraId="6276099C" w14:textId="77777777" w:rsidR="008F2A75" w:rsidRPr="008F2A75" w:rsidRDefault="008F2A75" w:rsidP="00F349B2">
            <w:pPr>
              <w:rPr>
                <w:b/>
                <w:color w:val="000000"/>
              </w:rPr>
            </w:pPr>
          </w:p>
          <w:p w14:paraId="655B861A" w14:textId="77777777" w:rsidR="008F2A75" w:rsidRPr="008F2A75" w:rsidRDefault="008F2A75" w:rsidP="00F349B2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Much worse</w:t>
            </w:r>
          </w:p>
          <w:p w14:paraId="03348AE3" w14:textId="77777777" w:rsidR="008F2A75" w:rsidRPr="008F2A75" w:rsidRDefault="008F2A75" w:rsidP="00F349B2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Somewhat worse</w:t>
            </w:r>
          </w:p>
          <w:p w14:paraId="11C0C81C" w14:textId="77777777" w:rsidR="008F2A75" w:rsidRPr="008F2A75" w:rsidRDefault="008F2A75" w:rsidP="00F349B2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Neither worse nor better</w:t>
            </w:r>
          </w:p>
          <w:p w14:paraId="2BC9A302" w14:textId="77777777" w:rsidR="008F2A75" w:rsidRPr="008F2A75" w:rsidRDefault="008F2A75" w:rsidP="00F349B2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Somewhat better</w:t>
            </w:r>
          </w:p>
          <w:p w14:paraId="717F3D1E" w14:textId="77777777" w:rsidR="008F2A75" w:rsidRPr="008F2A75" w:rsidRDefault="008F2A75" w:rsidP="00F349B2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Much better</w:t>
            </w:r>
          </w:p>
          <w:p w14:paraId="2AA33290" w14:textId="5A3CF4AC" w:rsidR="008F2A75" w:rsidRPr="008F2A75" w:rsidRDefault="008F2A75" w:rsidP="00F349B2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N/A</w:t>
            </w:r>
          </w:p>
        </w:tc>
        <w:tc>
          <w:tcPr>
            <w:tcW w:w="1925" w:type="dxa"/>
          </w:tcPr>
          <w:p w14:paraId="51D7772F" w14:textId="61B10296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52041ABE" w14:textId="5EBD1526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0282CE9B" w14:textId="4FCAC818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6CEEA13B" w14:textId="77777777" w:rsidTr="008F2A75">
        <w:tc>
          <w:tcPr>
            <w:tcW w:w="1124" w:type="dxa"/>
          </w:tcPr>
          <w:p w14:paraId="3B1C7CD0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52CF2C31" w14:textId="77777777" w:rsidR="008F2A75" w:rsidRPr="008F2A75" w:rsidRDefault="008F2A75" w:rsidP="00F349B2">
            <w:pPr>
              <w:rPr>
                <w:i/>
                <w:color w:val="000000"/>
              </w:rPr>
            </w:pPr>
            <w:r w:rsidRPr="008F2A75">
              <w:rPr>
                <w:b/>
                <w:color w:val="000000"/>
              </w:rPr>
              <w:t xml:space="preserve">What do you think is the </w:t>
            </w:r>
            <w:sdt>
              <w:sdtPr>
                <w:tag w:val="goog_rdk_134"/>
                <w:id w:val="-527480735"/>
              </w:sdtPr>
              <w:sdtContent/>
            </w:sdt>
            <w:r w:rsidRPr="008F2A75">
              <w:rPr>
                <w:b/>
                <w:color w:val="000000"/>
              </w:rPr>
              <w:t xml:space="preserve">biggest challenge for your personal career progression? </w:t>
            </w:r>
            <w:r w:rsidRPr="008F2A75">
              <w:rPr>
                <w:i/>
                <w:color w:val="000000"/>
              </w:rPr>
              <w:t>Please select a maximum of 3 answers.</w:t>
            </w:r>
          </w:p>
          <w:p w14:paraId="70DF35F4" w14:textId="77777777" w:rsidR="008F2A75" w:rsidRPr="008F2A75" w:rsidRDefault="008F2A75" w:rsidP="00F349B2">
            <w:pPr>
              <w:rPr>
                <w:b/>
                <w:color w:val="000000"/>
              </w:rPr>
            </w:pPr>
          </w:p>
          <w:p w14:paraId="3E25CFE5" w14:textId="77777777" w:rsidR="008F2A75" w:rsidRPr="008F2A75" w:rsidRDefault="008F2A75" w:rsidP="00F349B2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lastRenderedPageBreak/>
              <w:t>The economic impact of COVID-19</w:t>
            </w:r>
          </w:p>
          <w:p w14:paraId="4BA56094" w14:textId="77777777" w:rsidR="008F2A75" w:rsidRPr="008F2A75" w:rsidRDefault="008F2A75" w:rsidP="00F349B2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Competition for funding</w:t>
            </w:r>
          </w:p>
          <w:p w14:paraId="2276E62F" w14:textId="77777777" w:rsidR="008F2A75" w:rsidRPr="008F2A75" w:rsidRDefault="008F2A75" w:rsidP="00F349B2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Unwillingness / inability to sacrifice personal time / time with family</w:t>
            </w:r>
          </w:p>
          <w:p w14:paraId="46695970" w14:textId="77777777" w:rsidR="008F2A75" w:rsidRPr="008F2A75" w:rsidRDefault="008F2A75" w:rsidP="00F349B2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Unwillingness / inability to relocate</w:t>
            </w:r>
          </w:p>
          <w:p w14:paraId="5298F8A6" w14:textId="77777777" w:rsidR="008F2A75" w:rsidRPr="008F2A75" w:rsidRDefault="008F2A75" w:rsidP="00F349B2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Discrimination / bias</w:t>
            </w:r>
          </w:p>
          <w:p w14:paraId="5187E5C6" w14:textId="77777777" w:rsidR="008F2A75" w:rsidRPr="008F2A75" w:rsidRDefault="008F2A75" w:rsidP="00F349B2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t>My desire to stay in academia</w:t>
            </w:r>
          </w:p>
          <w:p w14:paraId="6586C53A" w14:textId="77777777" w:rsidR="008F2A75" w:rsidRPr="008F2A75" w:rsidRDefault="008F2A75" w:rsidP="00F349B2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t>My desire to leave academia</w:t>
            </w:r>
          </w:p>
          <w:p w14:paraId="7E493C46" w14:textId="77777777" w:rsidR="008F2A75" w:rsidRPr="008F2A75" w:rsidRDefault="008F2A75" w:rsidP="00F349B2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Lack of appropriate networks / connections</w:t>
            </w:r>
          </w:p>
          <w:p w14:paraId="5A9A5372" w14:textId="77777777" w:rsidR="008F2A75" w:rsidRPr="008F2A75" w:rsidRDefault="008F2A75" w:rsidP="00F349B2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Language skills</w:t>
            </w:r>
          </w:p>
          <w:p w14:paraId="6D802CBB" w14:textId="77777777" w:rsidR="008F2A75" w:rsidRPr="008F2A75" w:rsidRDefault="008F2A75" w:rsidP="00F349B2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Lack of relevant skills</w:t>
            </w:r>
          </w:p>
          <w:p w14:paraId="6940E67C" w14:textId="77777777" w:rsidR="008F2A75" w:rsidRPr="008F2A75" w:rsidRDefault="008F2A75" w:rsidP="00F349B2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Lack of available jobs in my field</w:t>
            </w:r>
          </w:p>
          <w:p w14:paraId="79D71A41" w14:textId="77777777" w:rsidR="008F2A75" w:rsidRPr="008F2A75" w:rsidRDefault="008F2A75" w:rsidP="00F349B2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Other, please specify</w:t>
            </w:r>
          </w:p>
          <w:p w14:paraId="4C172F71" w14:textId="77777777" w:rsidR="008F2A75" w:rsidRPr="008F2A75" w:rsidRDefault="008F2A75" w:rsidP="00F349B2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None</w:t>
            </w:r>
          </w:p>
          <w:p w14:paraId="4EECFCCC" w14:textId="77777777" w:rsidR="008F2A75" w:rsidRPr="008F2A75" w:rsidRDefault="008F2A75" w:rsidP="00F349B2"/>
        </w:tc>
        <w:tc>
          <w:tcPr>
            <w:tcW w:w="1925" w:type="dxa"/>
          </w:tcPr>
          <w:p w14:paraId="4DE81822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Multi choice</w:t>
            </w:r>
          </w:p>
          <w:p w14:paraId="46E4DFE6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Max 3</w:t>
            </w:r>
          </w:p>
          <w:p w14:paraId="04B6D7B8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74AAF1A7" w14:textId="48ADD331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None exclusive</w:t>
            </w:r>
          </w:p>
        </w:tc>
        <w:tc>
          <w:tcPr>
            <w:tcW w:w="1272" w:type="dxa"/>
          </w:tcPr>
          <w:p w14:paraId="5D0581D0" w14:textId="4A33F422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3751E300" w14:textId="54152FBB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62168D85" w14:textId="77777777" w:rsidTr="008F2A75">
        <w:tc>
          <w:tcPr>
            <w:tcW w:w="1124" w:type="dxa"/>
          </w:tcPr>
          <w:p w14:paraId="401B3A41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4CEB1342" w14:textId="4D36FA06" w:rsidR="008F2A75" w:rsidRPr="008F2A75" w:rsidRDefault="008F2A75" w:rsidP="00F349B2">
            <w:pPr>
              <w:rPr>
                <w:bCs/>
                <w:color w:val="000000"/>
              </w:rPr>
            </w:pPr>
            <w:sdt>
              <w:sdtPr>
                <w:tag w:val="goog_rdk_135"/>
                <w:id w:val="-1728910457"/>
                <w:showingPlcHdr/>
              </w:sdtPr>
              <w:sdtContent>
                <w:r w:rsidRPr="008F2A75">
                  <w:t xml:space="preserve">     </w:t>
                </w:r>
              </w:sdtContent>
            </w:sdt>
            <w:r w:rsidRPr="008F2A75">
              <w:rPr>
                <w:bCs/>
                <w:color w:val="000000"/>
              </w:rPr>
              <w:t>You suggested that a lack of relevant skills is a challenge for your personal career progression. Which skills do you feel you’re lacking in?</w:t>
            </w:r>
          </w:p>
          <w:p w14:paraId="714EB572" w14:textId="77777777" w:rsidR="008F2A75" w:rsidRPr="008F2A75" w:rsidRDefault="008F2A75" w:rsidP="00F349B2">
            <w:pPr>
              <w:rPr>
                <w:color w:val="000000"/>
              </w:rPr>
            </w:pPr>
          </w:p>
          <w:p w14:paraId="7393DAE2" w14:textId="77777777" w:rsidR="008F2A75" w:rsidRPr="008F2A75" w:rsidRDefault="008F2A75" w:rsidP="00F349B2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Interpersonal / communication skills</w:t>
            </w:r>
          </w:p>
          <w:p w14:paraId="0A4115B4" w14:textId="77777777" w:rsidR="008F2A75" w:rsidRPr="008F2A75" w:rsidRDefault="008F2A75" w:rsidP="00F349B2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Writing skills</w:t>
            </w:r>
          </w:p>
          <w:p w14:paraId="7DEA48C5" w14:textId="77777777" w:rsidR="008F2A75" w:rsidRPr="008F2A75" w:rsidRDefault="008F2A75" w:rsidP="00F349B2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lastRenderedPageBreak/>
              <w:t>People management / leadership skills</w:t>
            </w:r>
          </w:p>
          <w:p w14:paraId="1FF6981E" w14:textId="77777777" w:rsidR="008F2A75" w:rsidRPr="008F2A75" w:rsidRDefault="008F2A75" w:rsidP="00F349B2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Computational skills</w:t>
            </w:r>
          </w:p>
          <w:p w14:paraId="523675C3" w14:textId="77777777" w:rsidR="008F2A75" w:rsidRPr="008F2A75" w:rsidRDefault="008F2A75" w:rsidP="00F349B2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Statistical skills</w:t>
            </w:r>
          </w:p>
          <w:p w14:paraId="5502C3B3" w14:textId="77777777" w:rsidR="008F2A75" w:rsidRPr="008F2A75" w:rsidRDefault="008F2A75" w:rsidP="00F349B2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Specific experimental techniques</w:t>
            </w:r>
          </w:p>
          <w:p w14:paraId="6F96AC86" w14:textId="7099BD5E" w:rsidR="008F2A75" w:rsidRPr="008F2A75" w:rsidRDefault="008F2A75" w:rsidP="00F349B2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Other, please specify</w:t>
            </w:r>
          </w:p>
        </w:tc>
        <w:tc>
          <w:tcPr>
            <w:tcW w:w="1925" w:type="dxa"/>
          </w:tcPr>
          <w:p w14:paraId="02657384" w14:textId="184266D2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Multi choice</w:t>
            </w:r>
          </w:p>
        </w:tc>
        <w:tc>
          <w:tcPr>
            <w:tcW w:w="1272" w:type="dxa"/>
          </w:tcPr>
          <w:p w14:paraId="090D328C" w14:textId="466F45E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5A58E30D" w14:textId="1D3F1B33" w:rsidR="008F2A75" w:rsidRPr="008F2A75" w:rsidRDefault="008F2A75" w:rsidP="00DE1900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If Q62 = j</w:t>
            </w:r>
          </w:p>
        </w:tc>
      </w:tr>
      <w:tr w:rsidR="008F2A75" w:rsidRPr="008F2A75" w14:paraId="41A17904" w14:textId="77777777" w:rsidTr="008F2A75">
        <w:tc>
          <w:tcPr>
            <w:tcW w:w="1124" w:type="dxa"/>
          </w:tcPr>
          <w:p w14:paraId="59D411A7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sdt>
            <w:sdtPr>
              <w:tag w:val="goog_rdk_139"/>
              <w:id w:val="-1995483868"/>
            </w:sdtPr>
            <w:sdtContent>
              <w:p w14:paraId="0F0DA72A" w14:textId="18991DD1" w:rsidR="008F2A75" w:rsidRPr="008F2A75" w:rsidRDefault="008F2A75" w:rsidP="00F349B2">
                <w:pPr>
                  <w:rPr>
                    <w:color w:val="000000"/>
                  </w:rPr>
                </w:pPr>
                <w:r w:rsidRPr="008F2A75">
                  <w:rPr>
                    <w:color w:val="000000"/>
                  </w:rPr>
                  <w:t>Would you recommend to</w:t>
                </w:r>
                <w:r w:rsidRPr="008F2A75">
                  <w:t xml:space="preserve"> your younger self </w:t>
                </w:r>
                <w:r w:rsidRPr="008F2A75">
                  <w:rPr>
                    <w:color w:val="000000"/>
                  </w:rPr>
                  <w:t xml:space="preserve">that </w:t>
                </w:r>
                <w:r w:rsidRPr="008F2A75">
                  <w:t>you</w:t>
                </w:r>
                <w:r w:rsidRPr="008F2A75">
                  <w:rPr>
                    <w:color w:val="000000"/>
                  </w:rPr>
                  <w:t xml:space="preserve"> pursue a career in scientific research?</w:t>
                </w:r>
                <w:r w:rsidRPr="008F2A75">
                  <w:t xml:space="preserve"> </w:t>
                </w:r>
              </w:p>
            </w:sdtContent>
          </w:sdt>
          <w:p w14:paraId="19D2A9A9" w14:textId="77777777" w:rsidR="008F2A75" w:rsidRPr="008F2A75" w:rsidRDefault="008F2A75" w:rsidP="00F349B2">
            <w:pPr>
              <w:rPr>
                <w:b/>
                <w:color w:val="000000"/>
              </w:rPr>
            </w:pPr>
          </w:p>
          <w:p w14:paraId="41C38319" w14:textId="77777777" w:rsidR="008F2A75" w:rsidRPr="008F2A75" w:rsidRDefault="008F2A75" w:rsidP="00F349B2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Yes</w:t>
            </w:r>
          </w:p>
          <w:p w14:paraId="04893399" w14:textId="77777777" w:rsidR="008F2A75" w:rsidRPr="008F2A75" w:rsidRDefault="008F2A75" w:rsidP="00F349B2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No</w:t>
            </w:r>
          </w:p>
          <w:p w14:paraId="1B08253F" w14:textId="77777777" w:rsidR="008F2A75" w:rsidRPr="008F2A75" w:rsidRDefault="008F2A75" w:rsidP="00F349B2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I don’t know</w:t>
            </w:r>
          </w:p>
          <w:p w14:paraId="37B60D0F" w14:textId="2C718BAD" w:rsidR="008F2A75" w:rsidRPr="008F2A75" w:rsidRDefault="008F2A75" w:rsidP="00F349B2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N/A</w:t>
            </w:r>
          </w:p>
        </w:tc>
        <w:tc>
          <w:tcPr>
            <w:tcW w:w="1925" w:type="dxa"/>
          </w:tcPr>
          <w:p w14:paraId="5E1FC6AC" w14:textId="2FB3D6FA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0415A69B" w14:textId="214B0E10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4DA52DEC" w14:textId="10604162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5AFD1509" w14:textId="77777777" w:rsidTr="008F2A75">
        <w:tc>
          <w:tcPr>
            <w:tcW w:w="1124" w:type="dxa"/>
          </w:tcPr>
          <w:p w14:paraId="12353D59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5EE59B73" w14:textId="77777777" w:rsidR="008F2A75" w:rsidRPr="008F2A75" w:rsidRDefault="008F2A75" w:rsidP="00F349B2">
            <w:pPr>
              <w:rPr>
                <w:color w:val="000000"/>
              </w:rPr>
            </w:pPr>
            <w:r w:rsidRPr="008F2A75">
              <w:rPr>
                <w:color w:val="000000"/>
              </w:rPr>
              <w:t>Do you plan to leave your current postdoc in the next 6-12 months?</w:t>
            </w:r>
          </w:p>
          <w:p w14:paraId="298970E8" w14:textId="77777777" w:rsidR="008F2A75" w:rsidRPr="008F2A75" w:rsidRDefault="008F2A75" w:rsidP="00F349B2">
            <w:pPr>
              <w:rPr>
                <w:b/>
                <w:color w:val="000000"/>
              </w:rPr>
            </w:pPr>
          </w:p>
          <w:p w14:paraId="18BD3DDD" w14:textId="77777777" w:rsidR="008F2A75" w:rsidRPr="008F2A75" w:rsidRDefault="008F2A75" w:rsidP="00F349B2">
            <w:pPr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Yes</w:t>
            </w:r>
          </w:p>
          <w:p w14:paraId="2EFB0900" w14:textId="77777777" w:rsidR="008F2A75" w:rsidRPr="008F2A75" w:rsidRDefault="008F2A75" w:rsidP="00F349B2">
            <w:pPr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No</w:t>
            </w:r>
          </w:p>
          <w:p w14:paraId="6F9503F0" w14:textId="77777777" w:rsidR="008F2A75" w:rsidRPr="008F2A75" w:rsidRDefault="008F2A75" w:rsidP="00F349B2">
            <w:pPr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I don’t know</w:t>
            </w:r>
          </w:p>
          <w:p w14:paraId="1F7F4864" w14:textId="23722BE9" w:rsidR="008F2A75" w:rsidRPr="008F2A75" w:rsidRDefault="008F2A75" w:rsidP="00F349B2">
            <w:pPr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N/A</w:t>
            </w:r>
          </w:p>
        </w:tc>
        <w:tc>
          <w:tcPr>
            <w:tcW w:w="1925" w:type="dxa"/>
          </w:tcPr>
          <w:p w14:paraId="7108DB9F" w14:textId="16DCDDF2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</w:tc>
        <w:tc>
          <w:tcPr>
            <w:tcW w:w="1272" w:type="dxa"/>
          </w:tcPr>
          <w:p w14:paraId="7BDE64E9" w14:textId="323B44D0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1DD22C1E" w14:textId="06BFABA6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Not shown to unemployed</w:t>
            </w:r>
          </w:p>
        </w:tc>
      </w:tr>
      <w:tr w:rsidR="008F2A75" w:rsidRPr="008F2A75" w14:paraId="3BD771B3" w14:textId="77777777" w:rsidTr="008F2A75">
        <w:tc>
          <w:tcPr>
            <w:tcW w:w="1124" w:type="dxa"/>
          </w:tcPr>
          <w:p w14:paraId="3C0A998C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2FFC5005" w14:textId="77777777" w:rsidR="008F2A75" w:rsidRPr="008F2A75" w:rsidRDefault="008F2A75" w:rsidP="00F349B2">
            <w:pPr>
              <w:rPr>
                <w:b/>
                <w:color w:val="000000"/>
              </w:rPr>
            </w:pPr>
            <w:sdt>
              <w:sdtPr>
                <w:tag w:val="goog_rdk_141"/>
                <w:id w:val="-1848252013"/>
                <w:showingPlcHdr/>
              </w:sdtPr>
              <w:sdtContent>
                <w:r w:rsidRPr="008F2A75">
                  <w:t xml:space="preserve">     </w:t>
                </w:r>
              </w:sdtContent>
            </w:sdt>
            <w:r w:rsidRPr="008F2A75">
              <w:rPr>
                <w:bCs/>
                <w:color w:val="000000"/>
              </w:rPr>
              <w:t>How old are you?</w:t>
            </w:r>
          </w:p>
          <w:p w14:paraId="7D96A3CF" w14:textId="77777777" w:rsidR="008F2A75" w:rsidRPr="008F2A75" w:rsidRDefault="008F2A75" w:rsidP="00F349B2">
            <w:pPr>
              <w:rPr>
                <w:b/>
                <w:color w:val="000000"/>
              </w:rPr>
            </w:pPr>
          </w:p>
          <w:p w14:paraId="17172DCB" w14:textId="77777777" w:rsidR="008F2A75" w:rsidRPr="008F2A75" w:rsidRDefault="008F2A75" w:rsidP="008F2A75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18-21 years</w:t>
            </w:r>
          </w:p>
          <w:p w14:paraId="6F44864E" w14:textId="77777777" w:rsidR="008F2A75" w:rsidRPr="008F2A75" w:rsidRDefault="008F2A75" w:rsidP="008F2A75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22-25 years</w:t>
            </w:r>
          </w:p>
          <w:p w14:paraId="32E15C11" w14:textId="77777777" w:rsidR="008F2A75" w:rsidRPr="008F2A75" w:rsidRDefault="008F2A75" w:rsidP="008F2A75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26-30 years</w:t>
            </w:r>
          </w:p>
          <w:p w14:paraId="0A95CA3A" w14:textId="77777777" w:rsidR="008F2A75" w:rsidRPr="008F2A75" w:rsidRDefault="008F2A75" w:rsidP="008F2A75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lastRenderedPageBreak/>
              <w:t>31-40 years</w:t>
            </w:r>
          </w:p>
          <w:p w14:paraId="2F7BC294" w14:textId="77777777" w:rsidR="008F2A75" w:rsidRPr="008F2A75" w:rsidRDefault="008F2A75" w:rsidP="008F2A75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41-50 years</w:t>
            </w:r>
          </w:p>
          <w:p w14:paraId="39E46163" w14:textId="77777777" w:rsidR="008F2A75" w:rsidRPr="008F2A75" w:rsidRDefault="008F2A75" w:rsidP="008F2A75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51-60 years</w:t>
            </w:r>
          </w:p>
          <w:p w14:paraId="0978E098" w14:textId="77777777" w:rsidR="008F2A75" w:rsidRPr="008F2A75" w:rsidRDefault="008F2A75" w:rsidP="008F2A75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61-70 years</w:t>
            </w:r>
          </w:p>
          <w:p w14:paraId="7D4CE196" w14:textId="77777777" w:rsidR="008F2A75" w:rsidRPr="008F2A75" w:rsidRDefault="008F2A75" w:rsidP="008F2A75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71-80 years</w:t>
            </w:r>
          </w:p>
          <w:p w14:paraId="316A0864" w14:textId="5EC97860" w:rsidR="008F2A75" w:rsidRPr="008F2A75" w:rsidRDefault="008F2A75" w:rsidP="008F2A75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80 years +</w:t>
            </w:r>
          </w:p>
          <w:p w14:paraId="7DB17143" w14:textId="066D22B5" w:rsidR="008F2A75" w:rsidRPr="008F2A75" w:rsidRDefault="008F2A75" w:rsidP="008F2A75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I’d prefer not to say</w:t>
            </w:r>
          </w:p>
        </w:tc>
        <w:tc>
          <w:tcPr>
            <w:tcW w:w="1925" w:type="dxa"/>
          </w:tcPr>
          <w:p w14:paraId="1B531CA4" w14:textId="1E09FF4A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Single choice</w:t>
            </w:r>
          </w:p>
        </w:tc>
        <w:tc>
          <w:tcPr>
            <w:tcW w:w="1272" w:type="dxa"/>
          </w:tcPr>
          <w:p w14:paraId="5E7E7872" w14:textId="00938DBB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34DFA873" w14:textId="462C659B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4881FA5E" w14:textId="77777777" w:rsidTr="008F2A75">
        <w:tc>
          <w:tcPr>
            <w:tcW w:w="1124" w:type="dxa"/>
          </w:tcPr>
          <w:p w14:paraId="515A8876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75AAB1BE" w14:textId="77777777" w:rsidR="008F2A75" w:rsidRPr="008F2A75" w:rsidRDefault="008F2A75" w:rsidP="00F349B2">
            <w:pPr>
              <w:rPr>
                <w:color w:val="000000"/>
              </w:rPr>
            </w:pPr>
            <w:r w:rsidRPr="008F2A75">
              <w:rPr>
                <w:color w:val="000000"/>
              </w:rPr>
              <w:t>What is your gender?</w:t>
            </w:r>
          </w:p>
          <w:p w14:paraId="3071CF98" w14:textId="77777777" w:rsidR="008F2A75" w:rsidRPr="008F2A75" w:rsidRDefault="008F2A75" w:rsidP="00F349B2">
            <w:pPr>
              <w:rPr>
                <w:b/>
                <w:color w:val="000000"/>
              </w:rPr>
            </w:pPr>
          </w:p>
          <w:p w14:paraId="1935C094" w14:textId="77777777" w:rsidR="008F2A75" w:rsidRPr="008F2A75" w:rsidRDefault="008F2A75" w:rsidP="00F349B2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Female</w:t>
            </w:r>
          </w:p>
          <w:p w14:paraId="3E29B6BF" w14:textId="77777777" w:rsidR="008F2A75" w:rsidRPr="008F2A75" w:rsidRDefault="008F2A75" w:rsidP="00F349B2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Male</w:t>
            </w:r>
          </w:p>
          <w:p w14:paraId="61549414" w14:textId="77777777" w:rsidR="008F2A75" w:rsidRPr="008F2A75" w:rsidRDefault="008F2A75" w:rsidP="00F349B2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Non-gendered</w:t>
            </w:r>
          </w:p>
          <w:p w14:paraId="21C53A03" w14:textId="77777777" w:rsidR="008F2A75" w:rsidRPr="008F2A75" w:rsidRDefault="008F2A75" w:rsidP="00F349B2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Other</w:t>
            </w:r>
          </w:p>
          <w:p w14:paraId="1931F6DA" w14:textId="4F163392" w:rsidR="008F2A75" w:rsidRPr="008F2A75" w:rsidRDefault="008F2A75" w:rsidP="00F349B2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I’d prefer not to say</w:t>
            </w:r>
          </w:p>
        </w:tc>
        <w:tc>
          <w:tcPr>
            <w:tcW w:w="1925" w:type="dxa"/>
          </w:tcPr>
          <w:p w14:paraId="6B3A69FA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  <w:p w14:paraId="1E46A858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2CD7D6D3" w14:textId="38645998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Same page as above</w:t>
            </w:r>
          </w:p>
        </w:tc>
        <w:tc>
          <w:tcPr>
            <w:tcW w:w="1272" w:type="dxa"/>
          </w:tcPr>
          <w:p w14:paraId="6F591705" w14:textId="7CCDE2DF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47D507C3" w14:textId="6771D5CC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55DC1048" w14:textId="77777777" w:rsidTr="008F2A75">
        <w:tc>
          <w:tcPr>
            <w:tcW w:w="1124" w:type="dxa"/>
          </w:tcPr>
          <w:p w14:paraId="4ECFDF1C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7D18C58C" w14:textId="77777777" w:rsidR="008F2A75" w:rsidRPr="008F2A75" w:rsidRDefault="008F2A75" w:rsidP="00F349B2">
            <w:pPr>
              <w:rPr>
                <w:color w:val="000000"/>
              </w:rPr>
            </w:pPr>
            <w:r w:rsidRPr="008F2A75">
              <w:rPr>
                <w:color w:val="000000"/>
              </w:rPr>
              <w:t>What is your ethnic group?</w:t>
            </w:r>
          </w:p>
          <w:p w14:paraId="3A5F93A1" w14:textId="77777777" w:rsidR="008F2A75" w:rsidRPr="008F2A75" w:rsidRDefault="008F2A75" w:rsidP="00F349B2">
            <w:pPr>
              <w:rPr>
                <w:b/>
                <w:color w:val="000000"/>
              </w:rPr>
            </w:pPr>
          </w:p>
          <w:p w14:paraId="7FAF666B" w14:textId="77777777" w:rsidR="008F2A75" w:rsidRPr="008F2A75" w:rsidRDefault="008F2A75" w:rsidP="00F349B2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American Indian / Alaskan Native</w:t>
            </w:r>
          </w:p>
          <w:p w14:paraId="06F91C66" w14:textId="77777777" w:rsidR="008F2A75" w:rsidRPr="008F2A75" w:rsidRDefault="008F2A75" w:rsidP="00F349B2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Asian</w:t>
            </w:r>
          </w:p>
          <w:p w14:paraId="1DC31C8B" w14:textId="77777777" w:rsidR="008F2A75" w:rsidRPr="008F2A75" w:rsidRDefault="008F2A75" w:rsidP="00F349B2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Black / African American / Caribbean</w:t>
            </w:r>
          </w:p>
          <w:p w14:paraId="612ACFC5" w14:textId="77777777" w:rsidR="008F2A75" w:rsidRPr="008F2A75" w:rsidRDefault="008F2A75" w:rsidP="00F349B2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Hispanic / Latino</w:t>
            </w:r>
          </w:p>
          <w:p w14:paraId="42719926" w14:textId="77777777" w:rsidR="008F2A75" w:rsidRPr="008F2A75" w:rsidRDefault="008F2A75" w:rsidP="00F349B2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 xml:space="preserve">Mixed </w:t>
            </w:r>
          </w:p>
          <w:p w14:paraId="1B0D25D1" w14:textId="77777777" w:rsidR="008F2A75" w:rsidRPr="008F2A75" w:rsidRDefault="008F2A75" w:rsidP="00F349B2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Pacific islander</w:t>
            </w:r>
          </w:p>
          <w:p w14:paraId="627082B0" w14:textId="77777777" w:rsidR="008F2A75" w:rsidRPr="008F2A75" w:rsidRDefault="008F2A75" w:rsidP="00F349B2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F2A75">
              <w:t>Indigenous community</w:t>
            </w:r>
          </w:p>
          <w:p w14:paraId="115289E2" w14:textId="77777777" w:rsidR="008F2A75" w:rsidRPr="008F2A75" w:rsidRDefault="008F2A75" w:rsidP="00F349B2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White</w:t>
            </w:r>
          </w:p>
          <w:p w14:paraId="050AA9F9" w14:textId="77777777" w:rsidR="008F2A75" w:rsidRPr="008F2A75" w:rsidRDefault="008F2A75" w:rsidP="00F349B2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t>Other, please specify</w:t>
            </w:r>
          </w:p>
          <w:p w14:paraId="17AF1EE6" w14:textId="4883D838" w:rsidR="008F2A75" w:rsidRPr="008F2A75" w:rsidRDefault="008F2A75" w:rsidP="00F349B2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F2A75">
              <w:rPr>
                <w:color w:val="000000"/>
              </w:rPr>
              <w:lastRenderedPageBreak/>
              <w:t>I’d prefer not to say</w:t>
            </w:r>
          </w:p>
        </w:tc>
        <w:tc>
          <w:tcPr>
            <w:tcW w:w="1925" w:type="dxa"/>
          </w:tcPr>
          <w:p w14:paraId="36A03778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lastRenderedPageBreak/>
              <w:t>Single choice</w:t>
            </w:r>
          </w:p>
          <w:p w14:paraId="3F495901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34411C58" w14:textId="306116FA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Same page as above</w:t>
            </w:r>
          </w:p>
        </w:tc>
        <w:tc>
          <w:tcPr>
            <w:tcW w:w="1272" w:type="dxa"/>
          </w:tcPr>
          <w:p w14:paraId="40E93E0D" w14:textId="3B988F18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4EFE49A5" w14:textId="5A4C60B0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64B4C946" w14:textId="77777777" w:rsidTr="008F2A75">
        <w:tc>
          <w:tcPr>
            <w:tcW w:w="1124" w:type="dxa"/>
          </w:tcPr>
          <w:p w14:paraId="2216D229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4F58EA60" w14:textId="77777777" w:rsidR="008F2A75" w:rsidRPr="008F2A75" w:rsidRDefault="008F2A75" w:rsidP="00A43E25">
            <w:r w:rsidRPr="008F2A75">
              <w:t>Do you consider yourself to be an ethnic and/or racial minority?</w:t>
            </w:r>
          </w:p>
          <w:p w14:paraId="21244DED" w14:textId="77777777" w:rsidR="008F2A75" w:rsidRPr="008F2A75" w:rsidRDefault="008F2A75" w:rsidP="00A43E25">
            <w:pPr>
              <w:pStyle w:val="ListParagraph"/>
              <w:numPr>
                <w:ilvl w:val="0"/>
                <w:numId w:val="70"/>
              </w:numPr>
            </w:pPr>
            <w:r w:rsidRPr="008F2A75">
              <w:t>Yes</w:t>
            </w:r>
          </w:p>
          <w:p w14:paraId="08CE49E7" w14:textId="77777777" w:rsidR="008F2A75" w:rsidRPr="008F2A75" w:rsidRDefault="008F2A75" w:rsidP="00A43E25">
            <w:pPr>
              <w:pStyle w:val="ListParagraph"/>
              <w:numPr>
                <w:ilvl w:val="0"/>
                <w:numId w:val="70"/>
              </w:numPr>
            </w:pPr>
            <w:r w:rsidRPr="008F2A75">
              <w:t>No</w:t>
            </w:r>
          </w:p>
          <w:p w14:paraId="60893C72" w14:textId="6CF5DD5C" w:rsidR="008F2A75" w:rsidRPr="008F2A75" w:rsidRDefault="008F2A75" w:rsidP="00A43E25">
            <w:pPr>
              <w:pStyle w:val="ListParagraph"/>
              <w:numPr>
                <w:ilvl w:val="0"/>
                <w:numId w:val="70"/>
              </w:numPr>
            </w:pPr>
            <w:r w:rsidRPr="008F2A75">
              <w:t>I’d prefer not to say</w:t>
            </w:r>
          </w:p>
        </w:tc>
        <w:tc>
          <w:tcPr>
            <w:tcW w:w="1925" w:type="dxa"/>
          </w:tcPr>
          <w:p w14:paraId="705F79DF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  <w:p w14:paraId="5B3925A8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0BE0BB2F" w14:textId="580D9D4F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Same page as above</w:t>
            </w:r>
          </w:p>
        </w:tc>
        <w:tc>
          <w:tcPr>
            <w:tcW w:w="1272" w:type="dxa"/>
          </w:tcPr>
          <w:p w14:paraId="47799E6A" w14:textId="1D58D484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1FBF2605" w14:textId="54A8F2A0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8F2A75" w14:paraId="6BECFA99" w14:textId="77777777" w:rsidTr="008F2A75">
        <w:tc>
          <w:tcPr>
            <w:tcW w:w="1124" w:type="dxa"/>
          </w:tcPr>
          <w:p w14:paraId="28A62B4F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68CE1CBE" w14:textId="77777777" w:rsidR="008F2A75" w:rsidRPr="008F2A75" w:rsidRDefault="008F2A75" w:rsidP="00A43E25">
            <w:r w:rsidRPr="008F2A75">
              <w:t>Do you experience any long-term health problems or a disability?</w:t>
            </w:r>
          </w:p>
          <w:p w14:paraId="46318767" w14:textId="77777777" w:rsidR="008F2A75" w:rsidRPr="008F2A75" w:rsidRDefault="008F2A75" w:rsidP="00A43E25">
            <w:pPr>
              <w:pStyle w:val="ListParagraph"/>
              <w:numPr>
                <w:ilvl w:val="0"/>
                <w:numId w:val="72"/>
              </w:numPr>
            </w:pPr>
            <w:r w:rsidRPr="008F2A75">
              <w:t>Yes</w:t>
            </w:r>
          </w:p>
          <w:p w14:paraId="75246736" w14:textId="77777777" w:rsidR="008F2A75" w:rsidRPr="008F2A75" w:rsidRDefault="008F2A75" w:rsidP="00A43E25">
            <w:pPr>
              <w:pStyle w:val="ListParagraph"/>
              <w:numPr>
                <w:ilvl w:val="0"/>
                <w:numId w:val="72"/>
              </w:numPr>
            </w:pPr>
            <w:r w:rsidRPr="008F2A75">
              <w:t>No</w:t>
            </w:r>
          </w:p>
          <w:p w14:paraId="09D83731" w14:textId="68DA7A91" w:rsidR="008F2A75" w:rsidRPr="008F2A75" w:rsidRDefault="008F2A75" w:rsidP="00A43E25">
            <w:pPr>
              <w:pStyle w:val="ListParagraph"/>
              <w:numPr>
                <w:ilvl w:val="0"/>
                <w:numId w:val="72"/>
              </w:numPr>
            </w:pPr>
            <w:r w:rsidRPr="008F2A75">
              <w:t>I’d prefer not to say</w:t>
            </w:r>
          </w:p>
        </w:tc>
        <w:tc>
          <w:tcPr>
            <w:tcW w:w="1925" w:type="dxa"/>
          </w:tcPr>
          <w:p w14:paraId="5930701D" w14:textId="77777777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Single choice</w:t>
            </w:r>
          </w:p>
          <w:p w14:paraId="5A780C46" w14:textId="77777777" w:rsidR="008F2A75" w:rsidRPr="008F2A75" w:rsidRDefault="008F2A75" w:rsidP="00F349B2">
            <w:pPr>
              <w:rPr>
                <w:rFonts w:ascii="Corbel" w:hAnsi="Corbel"/>
              </w:rPr>
            </w:pPr>
          </w:p>
          <w:p w14:paraId="46C9FCD6" w14:textId="3AB75303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Same page as above</w:t>
            </w:r>
          </w:p>
        </w:tc>
        <w:tc>
          <w:tcPr>
            <w:tcW w:w="1272" w:type="dxa"/>
          </w:tcPr>
          <w:p w14:paraId="4DF573C2" w14:textId="25F87D4C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Y</w:t>
            </w:r>
          </w:p>
        </w:tc>
        <w:tc>
          <w:tcPr>
            <w:tcW w:w="1471" w:type="dxa"/>
          </w:tcPr>
          <w:p w14:paraId="5C66C765" w14:textId="3D67EFD3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Ask to all</w:t>
            </w:r>
          </w:p>
        </w:tc>
      </w:tr>
      <w:tr w:rsidR="008F2A75" w:rsidRPr="007A5EA9" w14:paraId="696778EC" w14:textId="77777777" w:rsidTr="008F2A75">
        <w:tc>
          <w:tcPr>
            <w:tcW w:w="1124" w:type="dxa"/>
          </w:tcPr>
          <w:p w14:paraId="524B52FE" w14:textId="77777777" w:rsidR="008F2A75" w:rsidRPr="008F2A75" w:rsidRDefault="008F2A75" w:rsidP="00F349B2">
            <w:pPr>
              <w:pStyle w:val="ListParagraph"/>
              <w:numPr>
                <w:ilvl w:val="0"/>
                <w:numId w:val="1"/>
              </w:numPr>
              <w:rPr>
                <w:rFonts w:ascii="Corbel" w:hAnsi="Corbel"/>
              </w:rPr>
            </w:pPr>
          </w:p>
        </w:tc>
        <w:tc>
          <w:tcPr>
            <w:tcW w:w="3830" w:type="dxa"/>
          </w:tcPr>
          <w:p w14:paraId="2EBBBBC2" w14:textId="337DBC02" w:rsidR="008F2A75" w:rsidRPr="008F2A75" w:rsidRDefault="008F2A75" w:rsidP="00F349B2">
            <w:pPr>
              <w:rPr>
                <w:rFonts w:ascii="Corbel" w:hAnsi="Corbel"/>
                <w:b/>
              </w:rPr>
            </w:pPr>
            <w:r w:rsidRPr="008F2A75">
              <w:rPr>
                <w:rFonts w:ascii="Corbel" w:eastAsia="Times New Roman" w:hAnsi="Corbel" w:cs="Helvetica"/>
              </w:rPr>
              <w:t>Thank you for taking part in the survey. Are there any more comments you’d like to share with us about your experiences as a postdoc?</w:t>
            </w:r>
          </w:p>
        </w:tc>
        <w:tc>
          <w:tcPr>
            <w:tcW w:w="1925" w:type="dxa"/>
          </w:tcPr>
          <w:p w14:paraId="731EC103" w14:textId="6FFA2C9B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Open</w:t>
            </w:r>
          </w:p>
        </w:tc>
        <w:tc>
          <w:tcPr>
            <w:tcW w:w="1272" w:type="dxa"/>
          </w:tcPr>
          <w:p w14:paraId="7DDF917D" w14:textId="6B8E299F" w:rsidR="008F2A75" w:rsidRPr="008F2A75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</w:t>
            </w:r>
          </w:p>
        </w:tc>
        <w:tc>
          <w:tcPr>
            <w:tcW w:w="1471" w:type="dxa"/>
          </w:tcPr>
          <w:p w14:paraId="04DD5CED" w14:textId="47DFA795" w:rsidR="008F2A75" w:rsidRPr="007A5EA9" w:rsidRDefault="008F2A75" w:rsidP="00F349B2">
            <w:pPr>
              <w:rPr>
                <w:rFonts w:ascii="Corbel" w:hAnsi="Corbel"/>
              </w:rPr>
            </w:pPr>
            <w:r w:rsidRPr="008F2A75">
              <w:rPr>
                <w:rFonts w:ascii="Corbel" w:hAnsi="Corbel"/>
              </w:rPr>
              <w:t>N</w:t>
            </w:r>
          </w:p>
        </w:tc>
      </w:tr>
    </w:tbl>
    <w:p w14:paraId="5F8E5868" w14:textId="7EE28B01" w:rsidR="007A5EA9" w:rsidRDefault="007A5EA9" w:rsidP="00456E91">
      <w:pPr>
        <w:pStyle w:val="Heading1"/>
        <w:rPr>
          <w:rFonts w:ascii="Corbel" w:hAnsi="Corbel"/>
          <w:b/>
        </w:rPr>
      </w:pPr>
    </w:p>
    <w:p w14:paraId="3BF06B06" w14:textId="71C64D3F" w:rsidR="00456E91" w:rsidRPr="007A5EA9" w:rsidRDefault="00456E91" w:rsidP="00456E91">
      <w:pPr>
        <w:pStyle w:val="Heading1"/>
        <w:rPr>
          <w:rFonts w:ascii="Corbel" w:hAnsi="Corbel"/>
          <w:b/>
        </w:rPr>
      </w:pPr>
      <w:r w:rsidRPr="007A5EA9">
        <w:rPr>
          <w:rFonts w:ascii="Corbel" w:hAnsi="Corbel"/>
          <w:b/>
        </w:rPr>
        <w:t>Final text</w:t>
      </w:r>
    </w:p>
    <w:p w14:paraId="19605323" w14:textId="7DA26AA6" w:rsidR="00EB5FA0" w:rsidRDefault="00EB5FA0" w:rsidP="00EB5FA0">
      <w:pPr>
        <w:pStyle w:val="Heading1"/>
      </w:pPr>
      <w:r>
        <w:t>Screen out message</w:t>
      </w:r>
    </w:p>
    <w:p w14:paraId="4AA07C8B" w14:textId="62F86D17" w:rsidR="00F602C4" w:rsidRDefault="00F602C4" w:rsidP="00EB5FA0">
      <w:pPr>
        <w:rPr>
          <w:rFonts w:ascii="Corbel" w:hAnsi="Corbel" w:cs="Arial"/>
          <w:b/>
          <w:color w:val="000000"/>
        </w:rPr>
      </w:pPr>
      <w:r>
        <w:rPr>
          <w:rFonts w:ascii="Corbel" w:hAnsi="Corbel" w:cs="Arial"/>
          <w:b/>
          <w:color w:val="000000"/>
        </w:rPr>
        <w:t>&lt;</w:t>
      </w:r>
      <w:r w:rsidR="00EB5FA0" w:rsidRPr="009F26E5">
        <w:rPr>
          <w:rFonts w:ascii="Corbel" w:hAnsi="Corbel" w:cs="Arial"/>
          <w:b/>
          <w:color w:val="000000"/>
        </w:rPr>
        <w:t>Thank you very much for your time. Unfortunately, the rest of the questions in th</w:t>
      </w:r>
      <w:r w:rsidR="00EB5FA0">
        <w:rPr>
          <w:rFonts w:ascii="Corbel" w:hAnsi="Corbel" w:cs="Arial"/>
          <w:b/>
          <w:color w:val="000000"/>
        </w:rPr>
        <w:t>is survey are aimed at postdocs in academia</w:t>
      </w:r>
      <w:r w:rsidR="00EB5FA0" w:rsidRPr="009F26E5">
        <w:rPr>
          <w:rFonts w:ascii="Corbel" w:hAnsi="Corbel" w:cs="Arial"/>
          <w:b/>
          <w:color w:val="000000"/>
        </w:rPr>
        <w:t xml:space="preserve">. </w:t>
      </w:r>
      <w:r w:rsidR="00EB5FA0">
        <w:rPr>
          <w:rFonts w:ascii="Corbel" w:hAnsi="Corbel" w:cs="Arial"/>
          <w:b/>
          <w:color w:val="000000"/>
        </w:rPr>
        <w:t xml:space="preserve">We plan to survey postdocs in other sectors at a later date. </w:t>
      </w:r>
      <w:r w:rsidR="00EB5FA0" w:rsidRPr="009F26E5">
        <w:rPr>
          <w:rFonts w:ascii="Corbel" w:hAnsi="Corbel" w:cs="Arial"/>
          <w:b/>
          <w:color w:val="000000"/>
        </w:rPr>
        <w:t xml:space="preserve">If you would like to provide further feedback please email us at </w:t>
      </w:r>
      <w:hyperlink r:id="rId16" w:history="1">
        <w:r w:rsidRPr="007D3B41">
          <w:rPr>
            <w:rStyle w:val="Hyperlink"/>
            <w:rFonts w:ascii="Corbel" w:hAnsi="Corbel" w:cs="Arial"/>
            <w:b/>
          </w:rPr>
          <w:t>audienceresearch@nature.com</w:t>
        </w:r>
      </w:hyperlink>
      <w:r w:rsidR="00EB5FA0" w:rsidRPr="009F26E5">
        <w:rPr>
          <w:rFonts w:ascii="Corbel" w:hAnsi="Corbel" w:cs="Arial"/>
          <w:b/>
          <w:color w:val="000000"/>
        </w:rPr>
        <w:t>.</w:t>
      </w:r>
      <w:r>
        <w:rPr>
          <w:rFonts w:ascii="Corbel" w:hAnsi="Corbel" w:cs="Arial"/>
          <w:b/>
          <w:color w:val="000000"/>
        </w:rPr>
        <w:t>&gt;</w:t>
      </w:r>
    </w:p>
    <w:p w14:paraId="2EDF99FB" w14:textId="29A9679B" w:rsidR="00F602C4" w:rsidRDefault="00F602C4" w:rsidP="00EB5FA0">
      <w:pPr>
        <w:rPr>
          <w:rFonts w:ascii="Corbel" w:hAnsi="Corbel" w:cs="Arial"/>
          <w:b/>
          <w:color w:val="000000"/>
        </w:rPr>
      </w:pPr>
      <w:r>
        <w:rPr>
          <w:rFonts w:ascii="Corbel" w:hAnsi="Corbel" w:cs="Arial"/>
          <w:b/>
          <w:color w:val="000000"/>
        </w:rPr>
        <w:t xml:space="preserve">Many thanks for your time. If you have any questions about the research, please email </w:t>
      </w:r>
      <w:hyperlink r:id="rId17" w:history="1">
        <w:r w:rsidR="00D2466A" w:rsidRPr="000922B4">
          <w:rPr>
            <w:rStyle w:val="Hyperlink"/>
            <w:rFonts w:ascii="Corbel" w:hAnsi="Corbel" w:cs="Arial"/>
            <w:b/>
          </w:rPr>
          <w:t>emily.terry@shift-insight.co.uk</w:t>
        </w:r>
      </w:hyperlink>
      <w:r>
        <w:rPr>
          <w:rFonts w:ascii="Corbel" w:hAnsi="Corbel" w:cs="Arial"/>
          <w:b/>
          <w:color w:val="000000"/>
        </w:rPr>
        <w:t>.</w:t>
      </w:r>
    </w:p>
    <w:p w14:paraId="5BF38423" w14:textId="4C91E86A" w:rsidR="00A16D15" w:rsidRPr="008F2A75" w:rsidRDefault="00F602C4">
      <w:pPr>
        <w:rPr>
          <w:rFonts w:ascii="Corbel" w:hAnsi="Corbel" w:cs="Arial"/>
          <w:b/>
          <w:color w:val="000000"/>
        </w:rPr>
      </w:pPr>
      <w:r>
        <w:rPr>
          <w:rFonts w:ascii="Corbel" w:hAnsi="Corbel" w:cs="Arial"/>
          <w:b/>
          <w:color w:val="000000"/>
        </w:rPr>
        <w:t xml:space="preserve">Please click the button below to submit the survey. </w:t>
      </w:r>
    </w:p>
    <w:sectPr w:rsidR="00A16D15" w:rsidRPr="008F2A75" w:rsidSect="007A5EA9">
      <w:headerReference w:type="default" r:id="rId18"/>
      <w:footerReference w:type="default" r:id="rId19"/>
      <w:pgSz w:w="16838" w:h="11906" w:orient="landscape"/>
      <w:pgMar w:top="1440" w:right="1440" w:bottom="1440" w:left="1440" w:header="709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31B9A9" w14:textId="77777777" w:rsidR="00E074B0" w:rsidRDefault="00E074B0" w:rsidP="007A5EA9">
      <w:pPr>
        <w:spacing w:after="0" w:line="240" w:lineRule="auto"/>
      </w:pPr>
      <w:r>
        <w:separator/>
      </w:r>
    </w:p>
  </w:endnote>
  <w:endnote w:type="continuationSeparator" w:id="0">
    <w:p w14:paraId="6882AD04" w14:textId="77777777" w:rsidR="00E074B0" w:rsidRDefault="00E074B0" w:rsidP="007A5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5E1059-1BE0-43BB-9697-016B3F682FC5}"/>
    <w:embedBold r:id="rId2" w:fontKey="{709B7660-528B-41E8-AF5B-9742611C1886}"/>
    <w:embedItalic r:id="rId3" w:fontKey="{54B809F0-5E91-4723-970A-5DF9B55C6D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subsetted="1" w:fontKey="{36D4F1C1-311B-43E0-9C8B-DDB41239C089}"/>
    <w:embedBold r:id="rId5" w:subsetted="1" w:fontKey="{D6465298-2B1A-40F1-8B96-E01399EAFA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268DD10B-CFFB-47FC-AFEC-558D96A5DDEC}"/>
    <w:embedBold r:id="rId7" w:fontKey="{089D593E-834C-4B7E-AE39-8AC281489E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00000001" w:usb1="00000003" w:usb2="00000000" w:usb3="00000000" w:csb0="00000197" w:csb1="00000000"/>
    <w:embedRegular r:id="rId8" w:subsetted="1" w:fontKey="{A9AC32FE-CCCA-49AD-981F-F330648B2A99}"/>
    <w:embedBold r:id="rId9" w:subsetted="1" w:fontKey="{1E4573FE-9E76-4B21-9984-8EC03D6658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23256160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4" w:name="_Hlk528843306" w:displacedByCustomXml="prev"/>
      <w:p w14:paraId="1BE320DA" w14:textId="08A5241A" w:rsidR="00662902" w:rsidRDefault="00662902" w:rsidP="007A5EA9">
        <w:pPr>
          <w:pStyle w:val="Footer"/>
        </w:pPr>
        <w:r w:rsidRPr="00822F9F">
          <w:rPr>
            <w:rFonts w:ascii="Montserrat SemiBold" w:hAnsi="Montserrat SemiBold"/>
            <w:b/>
            <w:color w:val="FFFFFF" w:themeColor="background1"/>
          </w:rPr>
          <w:t xml:space="preserve">©SHIFT </w:t>
        </w:r>
        <w:r>
          <w:rPr>
            <w:rFonts w:ascii="Cambria" w:hAnsi="Cambria"/>
            <w:b/>
            <w:color w:val="FFFFFF" w:themeColor="background1"/>
          </w:rPr>
          <w:t>INSIGHT 2020</w:t>
        </w:r>
        <w:r w:rsidRPr="00822F9F">
          <w:rPr>
            <w:rFonts w:ascii="Montserrat SemiBold" w:hAnsi="Montserrat SemiBold"/>
            <w:b/>
            <w:color w:val="FFFFFF" w:themeColor="background1"/>
          </w:rPr>
          <w:t xml:space="preserve"> </w:t>
        </w:r>
        <w:bookmarkEnd w:id="4"/>
        <w:r w:rsidRPr="00822F9F">
          <w:rPr>
            <w:rFonts w:ascii="Montserrat SemiBold" w:hAnsi="Montserrat SemiBold"/>
            <w:b/>
            <w:noProof/>
            <w:color w:val="FFFFFF" w:themeColor="background1"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FF9B186" wp14:editId="07A49576">
                  <wp:simplePos x="0" y="0"/>
                  <wp:positionH relativeFrom="page">
                    <wp:posOffset>24130</wp:posOffset>
                  </wp:positionH>
                  <wp:positionV relativeFrom="paragraph">
                    <wp:posOffset>-163975</wp:posOffset>
                  </wp:positionV>
                  <wp:extent cx="10652760" cy="807085"/>
                  <wp:effectExtent l="0" t="0" r="15240" b="12065"/>
                  <wp:wrapNone/>
                  <wp:docPr id="3" name="Rectangle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652760" cy="807085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CFE612" w14:textId="77777777" w:rsidR="00662902" w:rsidRDefault="00662902" w:rsidP="007A5EA9">
                              <w:pPr>
                                <w:jc w:val="center"/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</w:p>
                            <w:p w14:paraId="06B9FA9D" w14:textId="77777777" w:rsidR="00662902" w:rsidRDefault="00662902" w:rsidP="007A5EA9">
                              <w:pPr>
                                <w:jc w:val="center"/>
                              </w:pPr>
                              <w:r w:rsidRPr="00364360"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 w:rsidRPr="00364360"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 w:rsidRPr="00364360"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 w:rsidRPr="00364360"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 w:rsidRPr="00364360"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 w:rsidRPr="00364360">
                                <w:rPr>
                                  <w:rFonts w:ascii="Montserrat SemiBold" w:hAnsi="Montserrat SemiBold"/>
                                  <w:color w:val="FFFFFF" w:themeColor="background1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FFFFFF" w:themeColor="background1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FFFFFF" w:themeColor="background1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FFFFFF" w:themeColor="background1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FFFFFF" w:themeColor="background1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FFFFFF" w:themeColor="background1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FFFFFF" w:themeColor="background1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FFFFFF" w:themeColor="background1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FFFFFF" w:themeColor="background1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FFFFFF" w:themeColor="background1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</w:r>
                              <w:r>
                                <w:rPr>
                                  <w:rFonts w:ascii="Montserrat SemiBold" w:hAnsi="Montserrat SemiBold"/>
                                  <w:color w:val="515254" w:themeColor="text2"/>
                                </w:rPr>
                                <w:tab/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FF9B186" id="Rectangle 3" o:spid="_x0000_s1026" style="position:absolute;margin-left:1.9pt;margin-top:-12.9pt;width:838.8pt;height:63.55pt;z-index:-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" fillcolor="#36ac9e [3209]" strokecolor="#36ac9e [3209]" strokeweight="2pt">
                  <v:textbox>
                    <w:txbxContent>
                      <w:p w14:paraId="14CFE612" w14:textId="77777777" w:rsidR="00662902" w:rsidRDefault="00662902" w:rsidP="007A5EA9">
                        <w:pPr>
                          <w:jc w:val="center"/>
                          <w:rPr>
                            <w:rFonts w:ascii="Montserrat SemiBold" w:hAnsi="Montserrat SemiBold"/>
                            <w:color w:val="515254" w:themeColor="text2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</w:p>
                      <w:p w14:paraId="06B9FA9D" w14:textId="77777777" w:rsidR="00662902" w:rsidRDefault="00662902" w:rsidP="007A5EA9">
                        <w:pPr>
                          <w:jc w:val="center"/>
                        </w:pPr>
                        <w:r w:rsidRPr="00364360"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 w:rsidRPr="00364360"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 w:rsidRPr="00364360"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 w:rsidRPr="00364360"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 w:rsidRPr="00364360"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 w:rsidRPr="00364360">
                          <w:rPr>
                            <w:rFonts w:ascii="Montserrat SemiBold" w:hAnsi="Montserrat SemiBold"/>
                            <w:color w:val="FFFFFF" w:themeColor="background1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FFFFFF" w:themeColor="background1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FFFFFF" w:themeColor="background1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FFFFFF" w:themeColor="background1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FFFFFF" w:themeColor="background1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FFFFFF" w:themeColor="background1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FFFFFF" w:themeColor="background1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FFFFFF" w:themeColor="background1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FFFFFF" w:themeColor="background1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FFFFFF" w:themeColor="background1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</w:r>
                        <w:r>
                          <w:rPr>
                            <w:rFonts w:ascii="Montserrat SemiBold" w:hAnsi="Montserrat SemiBold"/>
                            <w:color w:val="515254" w:themeColor="text2"/>
                          </w:rPr>
                          <w:tab/>
                          <w:t xml:space="preserve"> </w:t>
                        </w:r>
                      </w:p>
                    </w:txbxContent>
                  </v:textbox>
                  <w10:wrap anchorx="page"/>
                </v:rect>
              </w:pict>
            </mc:Fallback>
          </mc:AlternateContent>
        </w:r>
        <w:r>
          <w:rPr>
            <w:rFonts w:ascii="Montserrat SemiBold" w:hAnsi="Montserrat SemiBold"/>
            <w:b/>
            <w:color w:val="FFFFFF" w:themeColor="background1"/>
          </w:rPr>
          <w:tab/>
        </w:r>
        <w:r>
          <w:rPr>
            <w:rFonts w:ascii="Montserrat SemiBold" w:hAnsi="Montserrat SemiBold"/>
            <w:b/>
            <w:color w:val="FFFFFF" w:themeColor="background1"/>
          </w:rPr>
          <w:tab/>
        </w:r>
        <w:r>
          <w:rPr>
            <w:rFonts w:ascii="Montserrat SemiBold" w:hAnsi="Montserrat SemiBold"/>
            <w:b/>
            <w:color w:val="FFFFFF" w:themeColor="background1"/>
          </w:rPr>
          <w:tab/>
        </w:r>
        <w:r>
          <w:rPr>
            <w:rFonts w:ascii="Montserrat SemiBold" w:hAnsi="Montserrat SemiBold"/>
            <w:b/>
            <w:color w:val="FFFFFF" w:themeColor="background1"/>
          </w:rPr>
          <w:tab/>
        </w:r>
        <w:r>
          <w:rPr>
            <w:rFonts w:ascii="Montserrat SemiBold" w:hAnsi="Montserrat SemiBold"/>
            <w:b/>
            <w:color w:val="FFFFFF" w:themeColor="background1"/>
          </w:rPr>
          <w:tab/>
        </w:r>
        <w:r>
          <w:rPr>
            <w:rFonts w:ascii="Montserrat SemiBold" w:hAnsi="Montserrat SemiBold"/>
            <w:b/>
            <w:color w:val="FFFFFF" w:themeColor="background1"/>
          </w:rPr>
          <w:tab/>
        </w:r>
        <w:r>
          <w:rPr>
            <w:rFonts w:ascii="Montserrat SemiBold" w:hAnsi="Montserrat SemiBold"/>
            <w:b/>
            <w:color w:val="FFFFFF" w:themeColor="background1"/>
          </w:rPr>
          <w:tab/>
        </w:r>
        <w:r>
          <w:rPr>
            <w:rFonts w:ascii="Montserrat SemiBold" w:hAnsi="Montserrat SemiBold"/>
            <w:b/>
            <w:color w:val="FFFFFF" w:themeColor="background1"/>
          </w:rPr>
          <w:tab/>
        </w:r>
        <w:r>
          <w:rPr>
            <w:rFonts w:ascii="Montserrat SemiBold" w:hAnsi="Montserrat SemiBold"/>
            <w:b/>
            <w:color w:val="FFFFFF" w:themeColor="background1"/>
          </w:rPr>
          <w:tab/>
        </w:r>
        <w:r w:rsidRPr="007A5EA9">
          <w:rPr>
            <w:rFonts w:ascii="Montserrat SemiBold" w:hAnsi="Montserrat SemiBold"/>
            <w:b/>
            <w:color w:val="FFFFFF" w:themeColor="background1"/>
          </w:rPr>
          <w:fldChar w:fldCharType="begin"/>
        </w:r>
        <w:r w:rsidRPr="007A5EA9">
          <w:rPr>
            <w:rFonts w:ascii="Montserrat SemiBold" w:hAnsi="Montserrat SemiBold"/>
            <w:b/>
            <w:color w:val="FFFFFF" w:themeColor="background1"/>
          </w:rPr>
          <w:instrText xml:space="preserve"> PAGE   \* MERGEFORMAT </w:instrText>
        </w:r>
        <w:r w:rsidRPr="007A5EA9">
          <w:rPr>
            <w:rFonts w:ascii="Montserrat SemiBold" w:hAnsi="Montserrat SemiBold"/>
            <w:b/>
            <w:color w:val="FFFFFF" w:themeColor="background1"/>
          </w:rPr>
          <w:fldChar w:fldCharType="separate"/>
        </w:r>
        <w:r w:rsidR="00D962B8">
          <w:rPr>
            <w:rFonts w:ascii="Montserrat SemiBold" w:hAnsi="Montserrat SemiBold"/>
            <w:b/>
            <w:noProof/>
            <w:color w:val="FFFFFF" w:themeColor="background1"/>
          </w:rPr>
          <w:t>41</w:t>
        </w:r>
        <w:r w:rsidRPr="007A5EA9">
          <w:rPr>
            <w:rFonts w:ascii="Montserrat SemiBold" w:hAnsi="Montserrat SemiBold"/>
            <w:b/>
            <w:noProof/>
            <w:color w:val="FFFFFF" w:themeColor="background1"/>
          </w:rPr>
          <w:fldChar w:fldCharType="end"/>
        </w:r>
      </w:p>
    </w:sdtContent>
  </w:sdt>
  <w:p w14:paraId="37F0B6FE" w14:textId="6722C455" w:rsidR="00662902" w:rsidRDefault="006629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E60A23" w14:textId="77777777" w:rsidR="00E074B0" w:rsidRDefault="00E074B0" w:rsidP="007A5EA9">
      <w:pPr>
        <w:spacing w:after="0" w:line="240" w:lineRule="auto"/>
      </w:pPr>
      <w:r>
        <w:separator/>
      </w:r>
    </w:p>
  </w:footnote>
  <w:footnote w:type="continuationSeparator" w:id="0">
    <w:p w14:paraId="5E02B9BE" w14:textId="77777777" w:rsidR="00E074B0" w:rsidRDefault="00E074B0" w:rsidP="007A5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C71ED" w14:textId="7BCE593C" w:rsidR="00662902" w:rsidRDefault="0066290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42521A" wp14:editId="0B1AA25A">
              <wp:simplePos x="0" y="0"/>
              <wp:positionH relativeFrom="column">
                <wp:posOffset>-913765</wp:posOffset>
              </wp:positionH>
              <wp:positionV relativeFrom="paragraph">
                <wp:posOffset>-403370</wp:posOffset>
              </wp:positionV>
              <wp:extent cx="10695008" cy="0"/>
              <wp:effectExtent l="0" t="38100" r="49530" b="381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695008" cy="0"/>
                      </a:xfrm>
                      <a:prstGeom prst="line">
                        <a:avLst/>
                      </a:prstGeom>
                      <a:ln w="762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B7F785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95pt,-31.75pt" to="770.2pt,-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" strokecolor="#515254 [3215]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20FFD"/>
    <w:multiLevelType w:val="multilevel"/>
    <w:tmpl w:val="2F66E1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C2399"/>
    <w:multiLevelType w:val="multilevel"/>
    <w:tmpl w:val="950097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0301D"/>
    <w:multiLevelType w:val="multilevel"/>
    <w:tmpl w:val="1494E862"/>
    <w:lvl w:ilvl="0">
      <w:start w:val="1"/>
      <w:numFmt w:val="lowerLetter"/>
      <w:lvlText w:val="%1)"/>
      <w:lvlJc w:val="left"/>
      <w:pPr>
        <w:ind w:left="840" w:hanging="360"/>
      </w:pPr>
    </w:lvl>
    <w:lvl w:ilvl="1">
      <w:start w:val="1"/>
      <w:numFmt w:val="lowerLetter"/>
      <w:lvlText w:val="%2."/>
      <w:lvlJc w:val="left"/>
      <w:pPr>
        <w:ind w:left="1560" w:hanging="360"/>
      </w:pPr>
    </w:lvl>
    <w:lvl w:ilvl="2">
      <w:start w:val="1"/>
      <w:numFmt w:val="lowerRoman"/>
      <w:lvlText w:val="%3."/>
      <w:lvlJc w:val="right"/>
      <w:pPr>
        <w:ind w:left="2280" w:hanging="180"/>
      </w:pPr>
    </w:lvl>
    <w:lvl w:ilvl="3">
      <w:start w:val="1"/>
      <w:numFmt w:val="decimal"/>
      <w:lvlText w:val="%4."/>
      <w:lvlJc w:val="left"/>
      <w:pPr>
        <w:ind w:left="3000" w:hanging="360"/>
      </w:pPr>
    </w:lvl>
    <w:lvl w:ilvl="4">
      <w:start w:val="1"/>
      <w:numFmt w:val="lowerLetter"/>
      <w:lvlText w:val="%5."/>
      <w:lvlJc w:val="left"/>
      <w:pPr>
        <w:ind w:left="3720" w:hanging="360"/>
      </w:pPr>
    </w:lvl>
    <w:lvl w:ilvl="5">
      <w:start w:val="1"/>
      <w:numFmt w:val="lowerRoman"/>
      <w:lvlText w:val="%6."/>
      <w:lvlJc w:val="right"/>
      <w:pPr>
        <w:ind w:left="4440" w:hanging="180"/>
      </w:pPr>
    </w:lvl>
    <w:lvl w:ilvl="6">
      <w:start w:val="1"/>
      <w:numFmt w:val="decimal"/>
      <w:lvlText w:val="%7."/>
      <w:lvlJc w:val="left"/>
      <w:pPr>
        <w:ind w:left="5160" w:hanging="360"/>
      </w:pPr>
    </w:lvl>
    <w:lvl w:ilvl="7">
      <w:start w:val="1"/>
      <w:numFmt w:val="lowerLetter"/>
      <w:lvlText w:val="%8."/>
      <w:lvlJc w:val="left"/>
      <w:pPr>
        <w:ind w:left="5880" w:hanging="360"/>
      </w:pPr>
    </w:lvl>
    <w:lvl w:ilvl="8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05DF5FDF"/>
    <w:multiLevelType w:val="hybridMultilevel"/>
    <w:tmpl w:val="3E5E1A0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832CA"/>
    <w:multiLevelType w:val="multilevel"/>
    <w:tmpl w:val="40C64E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0B6A50"/>
    <w:multiLevelType w:val="hybridMultilevel"/>
    <w:tmpl w:val="AC9C9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9C2A1A"/>
    <w:multiLevelType w:val="multilevel"/>
    <w:tmpl w:val="E7DEC9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647F9"/>
    <w:multiLevelType w:val="multilevel"/>
    <w:tmpl w:val="DD1406A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F22FCD"/>
    <w:multiLevelType w:val="multilevel"/>
    <w:tmpl w:val="02641E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2E4242"/>
    <w:multiLevelType w:val="hybridMultilevel"/>
    <w:tmpl w:val="1D26AA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552789"/>
    <w:multiLevelType w:val="hybridMultilevel"/>
    <w:tmpl w:val="D8A260C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663FF5"/>
    <w:multiLevelType w:val="multilevel"/>
    <w:tmpl w:val="9DE6E6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A80404"/>
    <w:multiLevelType w:val="multilevel"/>
    <w:tmpl w:val="916C60D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622C11"/>
    <w:multiLevelType w:val="hybridMultilevel"/>
    <w:tmpl w:val="AAF877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0A5956"/>
    <w:multiLevelType w:val="multilevel"/>
    <w:tmpl w:val="DE945CC0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2D47D93"/>
    <w:multiLevelType w:val="multilevel"/>
    <w:tmpl w:val="77E656C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E22216"/>
    <w:multiLevelType w:val="multilevel"/>
    <w:tmpl w:val="C3925FE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253794"/>
    <w:multiLevelType w:val="hybridMultilevel"/>
    <w:tmpl w:val="E59E746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F55956"/>
    <w:multiLevelType w:val="multilevel"/>
    <w:tmpl w:val="EFB457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5EF29FA"/>
    <w:multiLevelType w:val="hybridMultilevel"/>
    <w:tmpl w:val="39FAB6E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3243F7"/>
    <w:multiLevelType w:val="multilevel"/>
    <w:tmpl w:val="EFB457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17500DCF"/>
    <w:multiLevelType w:val="hybridMultilevel"/>
    <w:tmpl w:val="D524496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065CBA"/>
    <w:multiLevelType w:val="hybridMultilevel"/>
    <w:tmpl w:val="1EFC0A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CDB3BC9"/>
    <w:multiLevelType w:val="multilevel"/>
    <w:tmpl w:val="C2ACF2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03226D"/>
    <w:multiLevelType w:val="hybridMultilevel"/>
    <w:tmpl w:val="BED6C3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0D835B8"/>
    <w:multiLevelType w:val="multilevel"/>
    <w:tmpl w:val="26D4169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BF0918"/>
    <w:multiLevelType w:val="multilevel"/>
    <w:tmpl w:val="026667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922350"/>
    <w:multiLevelType w:val="hybridMultilevel"/>
    <w:tmpl w:val="3E5E1A0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6CA4554"/>
    <w:multiLevelType w:val="multilevel"/>
    <w:tmpl w:val="1CE4B0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8A33AE9"/>
    <w:multiLevelType w:val="hybridMultilevel"/>
    <w:tmpl w:val="7292AA3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C7E0A55"/>
    <w:multiLevelType w:val="multilevel"/>
    <w:tmpl w:val="28C21E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CD17670"/>
    <w:multiLevelType w:val="hybridMultilevel"/>
    <w:tmpl w:val="0D2CD2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4C77CB"/>
    <w:multiLevelType w:val="multilevel"/>
    <w:tmpl w:val="E9C241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735DF2"/>
    <w:multiLevelType w:val="multilevel"/>
    <w:tmpl w:val="A6CEC7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14563E7"/>
    <w:multiLevelType w:val="hybridMultilevel"/>
    <w:tmpl w:val="BCEE6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5A5D6D"/>
    <w:multiLevelType w:val="multilevel"/>
    <w:tmpl w:val="C6AEBA6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4DC2288"/>
    <w:multiLevelType w:val="multilevel"/>
    <w:tmpl w:val="C70003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89566E1"/>
    <w:multiLevelType w:val="multilevel"/>
    <w:tmpl w:val="2A16E57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9F2430C"/>
    <w:multiLevelType w:val="multilevel"/>
    <w:tmpl w:val="CD28FB0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ED7753D"/>
    <w:multiLevelType w:val="multilevel"/>
    <w:tmpl w:val="0C5EB4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F7C2684"/>
    <w:multiLevelType w:val="hybridMultilevel"/>
    <w:tmpl w:val="AD98489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FAE3DF7"/>
    <w:multiLevelType w:val="multilevel"/>
    <w:tmpl w:val="DF9E51A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01A7966"/>
    <w:multiLevelType w:val="hybridMultilevel"/>
    <w:tmpl w:val="3898AC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23F1E73"/>
    <w:multiLevelType w:val="hybridMultilevel"/>
    <w:tmpl w:val="B114FEA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35437AF"/>
    <w:multiLevelType w:val="multilevel"/>
    <w:tmpl w:val="06B0FA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9256028"/>
    <w:multiLevelType w:val="hybridMultilevel"/>
    <w:tmpl w:val="3328EFC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D6E283A"/>
    <w:multiLevelType w:val="multilevel"/>
    <w:tmpl w:val="0822540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6B6104"/>
    <w:multiLevelType w:val="hybridMultilevel"/>
    <w:tmpl w:val="287206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1A14F1D"/>
    <w:multiLevelType w:val="multilevel"/>
    <w:tmpl w:val="8F00884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CF2118"/>
    <w:multiLevelType w:val="multilevel"/>
    <w:tmpl w:val="ACBC30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40928F8"/>
    <w:multiLevelType w:val="hybridMultilevel"/>
    <w:tmpl w:val="D6E471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153A63"/>
    <w:multiLevelType w:val="multilevel"/>
    <w:tmpl w:val="3B92C50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58061740"/>
    <w:multiLevelType w:val="multilevel"/>
    <w:tmpl w:val="53DC9C0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8A02A4D"/>
    <w:multiLevelType w:val="multilevel"/>
    <w:tmpl w:val="F3E8C6D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97F3815"/>
    <w:multiLevelType w:val="multilevel"/>
    <w:tmpl w:val="6FDE18A6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5" w15:restartNumberingAfterBreak="0">
    <w:nsid w:val="5EBA4244"/>
    <w:multiLevelType w:val="multilevel"/>
    <w:tmpl w:val="BE74DEF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45313C"/>
    <w:multiLevelType w:val="multilevel"/>
    <w:tmpl w:val="EC58903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89606C"/>
    <w:multiLevelType w:val="hybridMultilevel"/>
    <w:tmpl w:val="BC242C5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FFC1DDC"/>
    <w:multiLevelType w:val="multilevel"/>
    <w:tmpl w:val="7A5EEFD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29A78FF"/>
    <w:multiLevelType w:val="hybridMultilevel"/>
    <w:tmpl w:val="3FBC9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7284317"/>
    <w:multiLevelType w:val="hybridMultilevel"/>
    <w:tmpl w:val="19FC5E0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84860CF"/>
    <w:multiLevelType w:val="multilevel"/>
    <w:tmpl w:val="5622E0E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971678E"/>
    <w:multiLevelType w:val="multilevel"/>
    <w:tmpl w:val="ED323B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A5475FF"/>
    <w:multiLevelType w:val="multilevel"/>
    <w:tmpl w:val="160414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865BF8"/>
    <w:multiLevelType w:val="multilevel"/>
    <w:tmpl w:val="0A2C93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F0C7004"/>
    <w:multiLevelType w:val="hybridMultilevel"/>
    <w:tmpl w:val="244AB56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0623C27"/>
    <w:multiLevelType w:val="multilevel"/>
    <w:tmpl w:val="E43A17E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098584A"/>
    <w:multiLevelType w:val="hybridMultilevel"/>
    <w:tmpl w:val="09F2FB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1A77049"/>
    <w:multiLevelType w:val="multilevel"/>
    <w:tmpl w:val="4A9E203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2545E31"/>
    <w:multiLevelType w:val="multilevel"/>
    <w:tmpl w:val="90940C4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5482C68"/>
    <w:multiLevelType w:val="hybridMultilevel"/>
    <w:tmpl w:val="AF4EB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640397A"/>
    <w:multiLevelType w:val="multilevel"/>
    <w:tmpl w:val="7EDAD8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64C0204"/>
    <w:multiLevelType w:val="multilevel"/>
    <w:tmpl w:val="DF9E51A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73" w15:restartNumberingAfterBreak="0">
    <w:nsid w:val="76946696"/>
    <w:multiLevelType w:val="hybridMultilevel"/>
    <w:tmpl w:val="FFCE2E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81168A6"/>
    <w:multiLevelType w:val="multilevel"/>
    <w:tmpl w:val="F9F600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8E53EF0"/>
    <w:multiLevelType w:val="multilevel"/>
    <w:tmpl w:val="900A71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ACB1EF2"/>
    <w:multiLevelType w:val="hybridMultilevel"/>
    <w:tmpl w:val="9B92B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B900E73"/>
    <w:multiLevelType w:val="multilevel"/>
    <w:tmpl w:val="077A0F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C6C005A"/>
    <w:multiLevelType w:val="multilevel"/>
    <w:tmpl w:val="EFB457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7E211BB9"/>
    <w:multiLevelType w:val="multilevel"/>
    <w:tmpl w:val="97B6B2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3"/>
  </w:num>
  <w:num w:numId="2">
    <w:abstractNumId w:val="70"/>
  </w:num>
  <w:num w:numId="3">
    <w:abstractNumId w:val="76"/>
  </w:num>
  <w:num w:numId="4">
    <w:abstractNumId w:val="72"/>
  </w:num>
  <w:num w:numId="5">
    <w:abstractNumId w:val="69"/>
  </w:num>
  <w:num w:numId="6">
    <w:abstractNumId w:val="4"/>
  </w:num>
  <w:num w:numId="7">
    <w:abstractNumId w:val="51"/>
  </w:num>
  <w:num w:numId="8">
    <w:abstractNumId w:val="14"/>
  </w:num>
  <w:num w:numId="9">
    <w:abstractNumId w:val="54"/>
  </w:num>
  <w:num w:numId="10">
    <w:abstractNumId w:val="38"/>
  </w:num>
  <w:num w:numId="11">
    <w:abstractNumId w:val="25"/>
  </w:num>
  <w:num w:numId="12">
    <w:abstractNumId w:val="63"/>
  </w:num>
  <w:num w:numId="13">
    <w:abstractNumId w:val="11"/>
  </w:num>
  <w:num w:numId="14">
    <w:abstractNumId w:val="64"/>
  </w:num>
  <w:num w:numId="15">
    <w:abstractNumId w:val="2"/>
  </w:num>
  <w:num w:numId="16">
    <w:abstractNumId w:val="29"/>
  </w:num>
  <w:num w:numId="17">
    <w:abstractNumId w:val="30"/>
  </w:num>
  <w:num w:numId="18">
    <w:abstractNumId w:val="7"/>
  </w:num>
  <w:num w:numId="19">
    <w:abstractNumId w:val="42"/>
  </w:num>
  <w:num w:numId="20">
    <w:abstractNumId w:val="13"/>
  </w:num>
  <w:num w:numId="21">
    <w:abstractNumId w:val="60"/>
  </w:num>
  <w:num w:numId="22">
    <w:abstractNumId w:val="56"/>
  </w:num>
  <w:num w:numId="23">
    <w:abstractNumId w:val="62"/>
  </w:num>
  <w:num w:numId="24">
    <w:abstractNumId w:val="77"/>
  </w:num>
  <w:num w:numId="25">
    <w:abstractNumId w:val="66"/>
  </w:num>
  <w:num w:numId="26">
    <w:abstractNumId w:val="6"/>
  </w:num>
  <w:num w:numId="27">
    <w:abstractNumId w:val="32"/>
  </w:num>
  <w:num w:numId="28">
    <w:abstractNumId w:val="46"/>
  </w:num>
  <w:num w:numId="29">
    <w:abstractNumId w:val="67"/>
  </w:num>
  <w:num w:numId="30">
    <w:abstractNumId w:val="31"/>
  </w:num>
  <w:num w:numId="31">
    <w:abstractNumId w:val="19"/>
  </w:num>
  <w:num w:numId="32">
    <w:abstractNumId w:val="79"/>
  </w:num>
  <w:num w:numId="33">
    <w:abstractNumId w:val="50"/>
  </w:num>
  <w:num w:numId="34">
    <w:abstractNumId w:val="45"/>
  </w:num>
  <w:num w:numId="35">
    <w:abstractNumId w:val="36"/>
  </w:num>
  <w:num w:numId="36">
    <w:abstractNumId w:val="33"/>
  </w:num>
  <w:num w:numId="37">
    <w:abstractNumId w:val="58"/>
  </w:num>
  <w:num w:numId="38">
    <w:abstractNumId w:val="8"/>
  </w:num>
  <w:num w:numId="39">
    <w:abstractNumId w:val="27"/>
  </w:num>
  <w:num w:numId="40">
    <w:abstractNumId w:val="3"/>
  </w:num>
  <w:num w:numId="41">
    <w:abstractNumId w:val="22"/>
  </w:num>
  <w:num w:numId="42">
    <w:abstractNumId w:val="65"/>
  </w:num>
  <w:num w:numId="43">
    <w:abstractNumId w:val="52"/>
  </w:num>
  <w:num w:numId="44">
    <w:abstractNumId w:val="10"/>
  </w:num>
  <w:num w:numId="45">
    <w:abstractNumId w:val="17"/>
  </w:num>
  <w:num w:numId="46">
    <w:abstractNumId w:val="47"/>
  </w:num>
  <w:num w:numId="47">
    <w:abstractNumId w:val="9"/>
  </w:num>
  <w:num w:numId="48">
    <w:abstractNumId w:val="21"/>
  </w:num>
  <w:num w:numId="49">
    <w:abstractNumId w:val="48"/>
  </w:num>
  <w:num w:numId="50">
    <w:abstractNumId w:val="1"/>
  </w:num>
  <w:num w:numId="51">
    <w:abstractNumId w:val="68"/>
  </w:num>
  <w:num w:numId="52">
    <w:abstractNumId w:val="37"/>
  </w:num>
  <w:num w:numId="53">
    <w:abstractNumId w:val="15"/>
  </w:num>
  <w:num w:numId="54">
    <w:abstractNumId w:val="53"/>
  </w:num>
  <w:num w:numId="55">
    <w:abstractNumId w:val="55"/>
  </w:num>
  <w:num w:numId="56">
    <w:abstractNumId w:val="23"/>
  </w:num>
  <w:num w:numId="57">
    <w:abstractNumId w:val="40"/>
  </w:num>
  <w:num w:numId="58">
    <w:abstractNumId w:val="28"/>
  </w:num>
  <w:num w:numId="59">
    <w:abstractNumId w:val="26"/>
  </w:num>
  <w:num w:numId="60">
    <w:abstractNumId w:val="24"/>
  </w:num>
  <w:num w:numId="61">
    <w:abstractNumId w:val="16"/>
  </w:num>
  <w:num w:numId="62">
    <w:abstractNumId w:val="18"/>
  </w:num>
  <w:num w:numId="63">
    <w:abstractNumId w:val="75"/>
  </w:num>
  <w:num w:numId="64">
    <w:abstractNumId w:val="0"/>
  </w:num>
  <w:num w:numId="65">
    <w:abstractNumId w:val="12"/>
  </w:num>
  <w:num w:numId="66">
    <w:abstractNumId w:val="61"/>
  </w:num>
  <w:num w:numId="67">
    <w:abstractNumId w:val="44"/>
  </w:num>
  <w:num w:numId="68">
    <w:abstractNumId w:val="74"/>
  </w:num>
  <w:num w:numId="69">
    <w:abstractNumId w:val="39"/>
  </w:num>
  <w:num w:numId="70">
    <w:abstractNumId w:val="20"/>
  </w:num>
  <w:num w:numId="71">
    <w:abstractNumId w:val="35"/>
  </w:num>
  <w:num w:numId="72">
    <w:abstractNumId w:val="78"/>
  </w:num>
  <w:num w:numId="73">
    <w:abstractNumId w:val="43"/>
  </w:num>
  <w:num w:numId="74">
    <w:abstractNumId w:val="59"/>
  </w:num>
  <w:num w:numId="75">
    <w:abstractNumId w:val="57"/>
  </w:num>
  <w:num w:numId="76">
    <w:abstractNumId w:val="5"/>
  </w:num>
  <w:num w:numId="77">
    <w:abstractNumId w:val="34"/>
  </w:num>
  <w:num w:numId="78">
    <w:abstractNumId w:val="71"/>
  </w:num>
  <w:num w:numId="79">
    <w:abstractNumId w:val="41"/>
  </w:num>
  <w:num w:numId="80">
    <w:abstractNumId w:val="49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embedSystemFonts/>
  <w:saveSubset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91"/>
    <w:rsid w:val="00002645"/>
    <w:rsid w:val="00003327"/>
    <w:rsid w:val="00004FAA"/>
    <w:rsid w:val="00006E88"/>
    <w:rsid w:val="00014A4A"/>
    <w:rsid w:val="0004076A"/>
    <w:rsid w:val="0005140D"/>
    <w:rsid w:val="000A4B96"/>
    <w:rsid w:val="000A63ED"/>
    <w:rsid w:val="000A6880"/>
    <w:rsid w:val="000C53A1"/>
    <w:rsid w:val="000D6471"/>
    <w:rsid w:val="000E019A"/>
    <w:rsid w:val="00107F6F"/>
    <w:rsid w:val="00110A1F"/>
    <w:rsid w:val="001360B9"/>
    <w:rsid w:val="00175604"/>
    <w:rsid w:val="00190CE4"/>
    <w:rsid w:val="001C74A2"/>
    <w:rsid w:val="001D3B49"/>
    <w:rsid w:val="001E1075"/>
    <w:rsid w:val="00231299"/>
    <w:rsid w:val="0026031E"/>
    <w:rsid w:val="002614F0"/>
    <w:rsid w:val="00270A93"/>
    <w:rsid w:val="00277AC0"/>
    <w:rsid w:val="002871C3"/>
    <w:rsid w:val="0029616D"/>
    <w:rsid w:val="002A3DE5"/>
    <w:rsid w:val="002D02DA"/>
    <w:rsid w:val="002E5ABE"/>
    <w:rsid w:val="0030335D"/>
    <w:rsid w:val="003069EF"/>
    <w:rsid w:val="003277AA"/>
    <w:rsid w:val="00335C2D"/>
    <w:rsid w:val="00336148"/>
    <w:rsid w:val="003657A9"/>
    <w:rsid w:val="00376CE2"/>
    <w:rsid w:val="00391D19"/>
    <w:rsid w:val="00394E4B"/>
    <w:rsid w:val="003A1E12"/>
    <w:rsid w:val="003B2E51"/>
    <w:rsid w:val="003E697E"/>
    <w:rsid w:val="00412364"/>
    <w:rsid w:val="00415B90"/>
    <w:rsid w:val="00427AB2"/>
    <w:rsid w:val="004364A4"/>
    <w:rsid w:val="00456E91"/>
    <w:rsid w:val="0046151E"/>
    <w:rsid w:val="00476A96"/>
    <w:rsid w:val="00496ABF"/>
    <w:rsid w:val="004A7542"/>
    <w:rsid w:val="004D6F47"/>
    <w:rsid w:val="005041E8"/>
    <w:rsid w:val="0052555D"/>
    <w:rsid w:val="00541884"/>
    <w:rsid w:val="005564AC"/>
    <w:rsid w:val="00556E12"/>
    <w:rsid w:val="005B31AF"/>
    <w:rsid w:val="005E7C74"/>
    <w:rsid w:val="006232BA"/>
    <w:rsid w:val="00632FF7"/>
    <w:rsid w:val="00643417"/>
    <w:rsid w:val="00662902"/>
    <w:rsid w:val="006C1A78"/>
    <w:rsid w:val="006C7BAB"/>
    <w:rsid w:val="006E5BB0"/>
    <w:rsid w:val="00701D57"/>
    <w:rsid w:val="00705AA8"/>
    <w:rsid w:val="00710AF5"/>
    <w:rsid w:val="00722521"/>
    <w:rsid w:val="00740DBD"/>
    <w:rsid w:val="0075041A"/>
    <w:rsid w:val="007565EF"/>
    <w:rsid w:val="007658C4"/>
    <w:rsid w:val="007805F1"/>
    <w:rsid w:val="007812DD"/>
    <w:rsid w:val="007A2A63"/>
    <w:rsid w:val="007A5EA9"/>
    <w:rsid w:val="007B2AB4"/>
    <w:rsid w:val="007B5FC2"/>
    <w:rsid w:val="007E6B4D"/>
    <w:rsid w:val="007F3C6E"/>
    <w:rsid w:val="00807A61"/>
    <w:rsid w:val="00811A2F"/>
    <w:rsid w:val="0083478E"/>
    <w:rsid w:val="008666B2"/>
    <w:rsid w:val="00872DA0"/>
    <w:rsid w:val="00882162"/>
    <w:rsid w:val="00884F3C"/>
    <w:rsid w:val="008F229A"/>
    <w:rsid w:val="008F2A75"/>
    <w:rsid w:val="008F441A"/>
    <w:rsid w:val="0090406A"/>
    <w:rsid w:val="009346A2"/>
    <w:rsid w:val="00934CF7"/>
    <w:rsid w:val="00957B5E"/>
    <w:rsid w:val="0097089C"/>
    <w:rsid w:val="009975B9"/>
    <w:rsid w:val="009A45B2"/>
    <w:rsid w:val="009B2837"/>
    <w:rsid w:val="009B4936"/>
    <w:rsid w:val="009F666D"/>
    <w:rsid w:val="00A07377"/>
    <w:rsid w:val="00A16D15"/>
    <w:rsid w:val="00A43E25"/>
    <w:rsid w:val="00A4799B"/>
    <w:rsid w:val="00A77F68"/>
    <w:rsid w:val="00A85EEE"/>
    <w:rsid w:val="00A86C39"/>
    <w:rsid w:val="00AA2293"/>
    <w:rsid w:val="00AB7D0F"/>
    <w:rsid w:val="00AC4E74"/>
    <w:rsid w:val="00AE1392"/>
    <w:rsid w:val="00B06274"/>
    <w:rsid w:val="00B456D8"/>
    <w:rsid w:val="00B60628"/>
    <w:rsid w:val="00B76F40"/>
    <w:rsid w:val="00B92D27"/>
    <w:rsid w:val="00BE11B5"/>
    <w:rsid w:val="00C03B56"/>
    <w:rsid w:val="00C058EC"/>
    <w:rsid w:val="00C1344D"/>
    <w:rsid w:val="00C24A0F"/>
    <w:rsid w:val="00C2714C"/>
    <w:rsid w:val="00C374B5"/>
    <w:rsid w:val="00C82B91"/>
    <w:rsid w:val="00CA7882"/>
    <w:rsid w:val="00CD6C51"/>
    <w:rsid w:val="00CE44C6"/>
    <w:rsid w:val="00CE5719"/>
    <w:rsid w:val="00D00F7D"/>
    <w:rsid w:val="00D0321B"/>
    <w:rsid w:val="00D05297"/>
    <w:rsid w:val="00D2466A"/>
    <w:rsid w:val="00D31ACE"/>
    <w:rsid w:val="00D74C4D"/>
    <w:rsid w:val="00D962B8"/>
    <w:rsid w:val="00D96D1D"/>
    <w:rsid w:val="00DB7FCE"/>
    <w:rsid w:val="00DC29CD"/>
    <w:rsid w:val="00DC4E20"/>
    <w:rsid w:val="00DD185D"/>
    <w:rsid w:val="00DE1900"/>
    <w:rsid w:val="00E0531F"/>
    <w:rsid w:val="00E074B0"/>
    <w:rsid w:val="00E1184F"/>
    <w:rsid w:val="00E259CB"/>
    <w:rsid w:val="00E27F09"/>
    <w:rsid w:val="00E50FCC"/>
    <w:rsid w:val="00E71B24"/>
    <w:rsid w:val="00EB0B65"/>
    <w:rsid w:val="00EB5FA0"/>
    <w:rsid w:val="00EC162A"/>
    <w:rsid w:val="00EC2F6D"/>
    <w:rsid w:val="00ED0B28"/>
    <w:rsid w:val="00EF41E1"/>
    <w:rsid w:val="00F010CB"/>
    <w:rsid w:val="00F153C9"/>
    <w:rsid w:val="00F349B2"/>
    <w:rsid w:val="00F34B9E"/>
    <w:rsid w:val="00F47A4D"/>
    <w:rsid w:val="00F602C4"/>
    <w:rsid w:val="00FB5943"/>
    <w:rsid w:val="00FC3940"/>
    <w:rsid w:val="00FD0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E533AA"/>
  <w15:docId w15:val="{9E9AB2A1-6C73-4C0A-B41C-B9BD0D74A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2F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C304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44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C304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2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C82B9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82B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2B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2B9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2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B91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6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6D8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C2F6D"/>
    <w:rPr>
      <w:rFonts w:asciiTheme="majorHAnsi" w:eastAsiaTheme="majorEastAsia" w:hAnsiTheme="majorHAnsi" w:cstheme="majorBidi"/>
      <w:color w:val="AC3045" w:themeColor="accent1" w:themeShade="BF"/>
      <w:sz w:val="32"/>
      <w:szCs w:val="3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C2F6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C2F6D"/>
    <w:rPr>
      <w:rFonts w:ascii="Calibri" w:hAnsi="Calibri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CE44C6"/>
    <w:rPr>
      <w:rFonts w:asciiTheme="majorHAnsi" w:eastAsiaTheme="majorEastAsia" w:hAnsiTheme="majorHAnsi" w:cstheme="majorBidi"/>
      <w:color w:val="AC304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2714C"/>
    <w:rPr>
      <w:color w:val="FAA972" w:themeColor="hyperlink"/>
      <w:u w:val="single"/>
    </w:rPr>
  </w:style>
  <w:style w:type="paragraph" w:styleId="Revision">
    <w:name w:val="Revision"/>
    <w:hidden/>
    <w:uiPriority w:val="99"/>
    <w:semiHidden/>
    <w:rsid w:val="000C53A1"/>
    <w:pPr>
      <w:spacing w:after="0" w:line="240" w:lineRule="auto"/>
    </w:pPr>
  </w:style>
  <w:style w:type="paragraph" w:styleId="NoSpacing">
    <w:name w:val="No Spacing"/>
    <w:uiPriority w:val="1"/>
    <w:qFormat/>
    <w:rsid w:val="00D00F7D"/>
    <w:pPr>
      <w:spacing w:after="0" w:line="240" w:lineRule="auto"/>
    </w:pPr>
  </w:style>
  <w:style w:type="character" w:customStyle="1" w:styleId="ListParagraphChar">
    <w:name w:val="List Paragraph Char"/>
    <w:link w:val="ListParagraph"/>
    <w:uiPriority w:val="34"/>
    <w:rsid w:val="003277AA"/>
  </w:style>
  <w:style w:type="character" w:styleId="FollowedHyperlink">
    <w:name w:val="FollowedHyperlink"/>
    <w:basedOn w:val="DefaultParagraphFont"/>
    <w:uiPriority w:val="99"/>
    <w:semiHidden/>
    <w:unhideWhenUsed/>
    <w:rsid w:val="009B2837"/>
    <w:rPr>
      <w:color w:val="00206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5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EA9"/>
  </w:style>
  <w:style w:type="paragraph" w:styleId="Footer">
    <w:name w:val="footer"/>
    <w:basedOn w:val="Normal"/>
    <w:link w:val="FooterChar"/>
    <w:uiPriority w:val="99"/>
    <w:unhideWhenUsed/>
    <w:rsid w:val="007A5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EA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0A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4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1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2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2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42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0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mily.terry@shift-insight.co.u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shift-insight.co.uk/privacy-policy/" TargetMode="External"/><Relationship Id="rId17" Type="http://schemas.openxmlformats.org/officeDocument/2006/relationships/hyperlink" Target="mailto:emily.terry@shift-insight.co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udienceresearch@nature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google.co.uk/search?q=convert+into+us+dollars&amp;oq=convert+into+us&amp;aqs=chrome.1.69i57j0l5.8913j0j7&amp;sourceid=chrome&amp;ie=UTF-8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hift-insight.co.uk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Shift Doc 2018">
      <a:dk1>
        <a:sysClr val="windowText" lastClr="000000"/>
      </a:dk1>
      <a:lt1>
        <a:sysClr val="window" lastClr="FFFFFF"/>
      </a:lt1>
      <a:dk2>
        <a:srgbClr val="515254"/>
      </a:dk2>
      <a:lt2>
        <a:srgbClr val="FAA972"/>
      </a:lt2>
      <a:accent1>
        <a:srgbClr val="D0586C"/>
      </a:accent1>
      <a:accent2>
        <a:srgbClr val="98BCCC"/>
      </a:accent2>
      <a:accent3>
        <a:srgbClr val="36385A"/>
      </a:accent3>
      <a:accent4>
        <a:srgbClr val="BB6288"/>
      </a:accent4>
      <a:accent5>
        <a:srgbClr val="BAB0BF"/>
      </a:accent5>
      <a:accent6>
        <a:srgbClr val="36AC9E"/>
      </a:accent6>
      <a:hlink>
        <a:srgbClr val="FAA972"/>
      </a:hlink>
      <a:folHlink>
        <a:srgbClr val="00206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6CFEBC8A00984EB16DD1EA5E06FAFE" ma:contentTypeVersion="12" ma:contentTypeDescription="Create a new document." ma:contentTypeScope="" ma:versionID="da4604d9ebb32cf1410ef185f7c49f56">
  <xsd:schema xmlns:xsd="http://www.w3.org/2001/XMLSchema" xmlns:xs="http://www.w3.org/2001/XMLSchema" xmlns:p="http://schemas.microsoft.com/office/2006/metadata/properties" xmlns:ns2="ac7f0df2-364e-4b4a-a0b3-63fd8fa86d1d" xmlns:ns3="21ea53c1-2de0-4584-a4bc-547de6ded970" targetNamespace="http://schemas.microsoft.com/office/2006/metadata/properties" ma:root="true" ma:fieldsID="2b63071bdb53d671a51ea4756d6cfc80" ns2:_="" ns3:_="">
    <xsd:import namespace="ac7f0df2-364e-4b4a-a0b3-63fd8fa86d1d"/>
    <xsd:import namespace="21ea53c1-2de0-4584-a4bc-547de6ded9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f0df2-364e-4b4a-a0b3-63fd8fa86d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a53c1-2de0-4584-a4bc-547de6ded97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E78470-E8E7-44E3-B9E6-F0D61C3E80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8ECA20-DA0B-4757-9E86-E34ABDBFE6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394D52-32EE-40E0-929F-7D82C85EA1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C63241-8FC5-4319-964E-D9A276F89D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f0df2-364e-4b4a-a0b3-63fd8fa86d1d"/>
    <ds:schemaRef ds:uri="21ea53c1-2de0-4584-a4bc-547de6ded9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35</Pages>
  <Words>3497</Words>
  <Characters>19935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Springer-SBM</Company>
  <LinksUpToDate>false</LinksUpToDate>
  <CharactersWithSpaces>23386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Lorien Perry</dc:creator>
  <cp:lastModifiedBy>Elsie Lauchlan</cp:lastModifiedBy>
  <cp:revision>3</cp:revision>
  <cp:lastPrinted>2020-06-03T10:27:00Z</cp:lastPrinted>
  <dcterms:created xsi:type="dcterms:W3CDTF">2020-08-07T09:39:00Z</dcterms:created>
  <dcterms:modified xsi:type="dcterms:W3CDTF">2020-08-07T09:41:00Z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0x010100D06CFEBC8A00984EB16DD1EA5E06FAFE</vt:lpwstr>
  </property>
</Properties>
</file>